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A641B" w14:textId="77777777" w:rsidR="00132037" w:rsidRPr="008B697F" w:rsidRDefault="008B697F">
      <w:pPr>
        <w:pStyle w:val="a3"/>
        <w:rPr>
          <w:rFonts w:ascii="TH SarabunIT๙" w:hAnsi="TH SarabunIT๙" w:cs="TH SarabunIT๙"/>
        </w:rPr>
      </w:pPr>
      <w:r w:rsidRPr="008B697F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251636736" behindDoc="0" locked="0" layoutInCell="1" allowOverlap="1" wp14:anchorId="7B959A58" wp14:editId="354F2D69">
            <wp:simplePos x="0" y="0"/>
            <wp:positionH relativeFrom="page">
              <wp:posOffset>-598</wp:posOffset>
            </wp:positionH>
            <wp:positionV relativeFrom="paragraph">
              <wp:posOffset>-62080</wp:posOffset>
            </wp:positionV>
            <wp:extent cx="1850389" cy="67182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89" cy="67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697F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34688" behindDoc="0" locked="0" layoutInCell="1" allowOverlap="1" wp14:anchorId="398DF055" wp14:editId="1549C8E5">
                <wp:simplePos x="0" y="0"/>
                <wp:positionH relativeFrom="page">
                  <wp:posOffset>0</wp:posOffset>
                </wp:positionH>
                <wp:positionV relativeFrom="page">
                  <wp:posOffset>10386884</wp:posOffset>
                </wp:positionV>
                <wp:extent cx="7560945" cy="3060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306070"/>
                          <a:chOff x="0" y="0"/>
                          <a:chExt cx="7560945" cy="3060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185585" y="0"/>
                            <a:ext cx="537527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5275" h="306070">
                                <a:moveTo>
                                  <a:pt x="1304740" y="134905"/>
                                </a:moveTo>
                                <a:lnTo>
                                  <a:pt x="1293085" y="134905"/>
                                </a:lnTo>
                                <a:lnTo>
                                  <a:pt x="1286527" y="135282"/>
                                </a:lnTo>
                                <a:lnTo>
                                  <a:pt x="1286840" y="135282"/>
                                </a:lnTo>
                                <a:lnTo>
                                  <a:pt x="1279235" y="135927"/>
                                </a:lnTo>
                                <a:lnTo>
                                  <a:pt x="1213899" y="144295"/>
                                </a:lnTo>
                                <a:lnTo>
                                  <a:pt x="906284" y="191615"/>
                                </a:lnTo>
                                <a:lnTo>
                                  <a:pt x="0" y="305499"/>
                                </a:lnTo>
                                <a:lnTo>
                                  <a:pt x="5374978" y="305499"/>
                                </a:lnTo>
                                <a:lnTo>
                                  <a:pt x="5374978" y="195528"/>
                                </a:lnTo>
                                <a:lnTo>
                                  <a:pt x="1815516" y="195528"/>
                                </a:lnTo>
                                <a:lnTo>
                                  <a:pt x="1673742" y="193767"/>
                                </a:lnTo>
                                <a:lnTo>
                                  <a:pt x="1599941" y="191615"/>
                                </a:lnTo>
                                <a:lnTo>
                                  <a:pt x="1599345" y="191615"/>
                                </a:lnTo>
                                <a:lnTo>
                                  <a:pt x="1532319" y="188534"/>
                                </a:lnTo>
                                <a:lnTo>
                                  <a:pt x="1505913" y="186911"/>
                                </a:lnTo>
                                <a:lnTo>
                                  <a:pt x="1505635" y="186911"/>
                                </a:lnTo>
                                <a:lnTo>
                                  <a:pt x="1478684" y="184936"/>
                                </a:lnTo>
                                <a:lnTo>
                                  <a:pt x="1435025" y="180837"/>
                                </a:lnTo>
                                <a:lnTo>
                                  <a:pt x="1385926" y="174006"/>
                                </a:lnTo>
                                <a:lnTo>
                                  <a:pt x="1345511" y="164229"/>
                                </a:lnTo>
                                <a:lnTo>
                                  <a:pt x="1317320" y="142203"/>
                                </a:lnTo>
                                <a:lnTo>
                                  <a:pt x="1316592" y="140588"/>
                                </a:lnTo>
                                <a:lnTo>
                                  <a:pt x="1308084" y="135282"/>
                                </a:lnTo>
                                <a:lnTo>
                                  <a:pt x="1304740" y="134905"/>
                                </a:lnTo>
                                <a:close/>
                              </a:path>
                              <a:path w="5375275" h="306070">
                                <a:moveTo>
                                  <a:pt x="5374978" y="0"/>
                                </a:moveTo>
                                <a:lnTo>
                                  <a:pt x="2358320" y="182297"/>
                                </a:lnTo>
                                <a:lnTo>
                                  <a:pt x="1971565" y="194582"/>
                                </a:lnTo>
                                <a:lnTo>
                                  <a:pt x="1892170" y="195528"/>
                                </a:lnTo>
                                <a:lnTo>
                                  <a:pt x="5374978" y="195528"/>
                                </a:lnTo>
                                <a:lnTo>
                                  <a:pt x="537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85582"/>
                            <a:ext cx="75609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20345">
                                <a:moveTo>
                                  <a:pt x="0" y="153504"/>
                                </a:moveTo>
                                <a:lnTo>
                                  <a:pt x="0" y="219917"/>
                                </a:lnTo>
                                <a:lnTo>
                                  <a:pt x="968558" y="219917"/>
                                </a:lnTo>
                                <a:lnTo>
                                  <a:pt x="643315" y="204604"/>
                                </a:lnTo>
                                <a:lnTo>
                                  <a:pt x="372235" y="186906"/>
                                </a:lnTo>
                                <a:lnTo>
                                  <a:pt x="163603" y="169647"/>
                                </a:lnTo>
                                <a:lnTo>
                                  <a:pt x="0" y="153504"/>
                                </a:lnTo>
                                <a:close/>
                              </a:path>
                              <a:path w="7560945" h="220345">
                                <a:moveTo>
                                  <a:pt x="7560564" y="0"/>
                                </a:moveTo>
                                <a:lnTo>
                                  <a:pt x="4926406" y="145679"/>
                                </a:lnTo>
                                <a:lnTo>
                                  <a:pt x="3098796" y="219917"/>
                                </a:lnTo>
                                <a:lnTo>
                                  <a:pt x="7560564" y="219917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4478" y="177076"/>
                            <a:ext cx="280670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0" h="128905">
                                <a:moveTo>
                                  <a:pt x="2806086" y="0"/>
                                </a:moveTo>
                                <a:lnTo>
                                  <a:pt x="0" y="128423"/>
                                </a:lnTo>
                                <a:lnTo>
                                  <a:pt x="2806086" y="128423"/>
                                </a:lnTo>
                                <a:lnTo>
                                  <a:pt x="2806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BF94C" id="Group 1" o:spid="_x0000_s1026" style="position:absolute;margin-left:0;margin-top:817.85pt;width:595.35pt;height:24.1pt;z-index:251634688;mso-wrap-distance-left:0;mso-wrap-distance-right:0;mso-position-horizontal-relative:page;mso-position-vertical-relative:page" coordsize="75609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">
                <v:shape id="Graphic 2" o:spid="_x0000_s1027" style="position:absolute;left:21855;width:53753;height:3060;visibility:visible;mso-wrap-style:square;v-text-anchor:top" coordsize="5375275,30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bc8QA&#10;AADaAAAADwAAAGRycy9kb3ducmV2LnhtbESPQWsCMRSE7wX/Q3iCl1KzWiiyGqWIBSlFcJWCt9fN&#10;62bp5mWbpOv6741Q8DjMzDfMYtXbRnTkQ+1YwWScgSAuna65UnA8vD3NQISIrLFxTAouFGC1HDws&#10;MNfuzHvqiliJBOGQowITY5tLGUpDFsPYtcTJ+3beYkzSV1J7PCe4beQ0y16kxZrTgsGW1obKn+LP&#10;KnDH06c2nX/e9F+T998P3BWPxU6p0bB/nYOI1Md7+L+91QqmcLuSb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823PEAAAA2gAAAA8AAAAAAAAAAAAAAAAAmAIAAGRycy9k&#10;b3ducmV2LnhtbFBLBQYAAAAABAAEAPUAAACJAwAAAAA=&#10;" path="m1304740,134905r-11655,l1286527,135282r313,l1279235,135927r-65336,8368l906284,191615,,305499r5374978,l5374978,195528r-3559462,l1673742,193767r-73801,-2152l1599345,191615r-67026,-3081l1505913,186911r-278,l1478684,184936r-43659,-4099l1385926,174006r-40415,-9777l1317320,142203r-728,-1615l1308084,135282r-3344,-377xem5374978,l2358320,182297r-386755,12285l1892170,195528r3482808,l5374978,xe" fillcolor="#001f5f" stroked="f">
                  <v:path arrowok="t"/>
                </v:shape>
                <v:shape id="Graphic 3" o:spid="_x0000_s1028" style="position:absolute;top:855;width:75609;height:2204;visibility:visible;mso-wrap-style:square;v-text-anchor:top" coordsize="7560945,220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RA8MA&#10;AADaAAAADwAAAGRycy9kb3ducmV2LnhtbESPQWvCQBSE70L/w/IK3nSjQtHoKqVU0ILSRtHrI/tM&#10;Qnffhuxq0n/fFQSPw8x8wyxWnTXiRo2vHCsYDRMQxLnTFRcKjof1YArCB2SNxjEp+CMPq+VLb4Gp&#10;di3/0C0LhYgQ9ikqKEOoUyl9XpJFP3Q1cfQurrEYomwKqRtsI9waOU6SN2mx4rhQYk0fJeW/2dUq&#10;2M9m+ns3QrM1x9O0NV+T7PNwVqr/2r3PQQTqwjP8aG+0ggncr8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iRA8MAAADaAAAADwAAAAAAAAAAAAAAAACYAgAAZHJzL2Rv&#10;d25yZXYueG1sUEsFBgAAAAAEAAQA9QAAAIgDAAAAAA==&#10;" path="m,153504r,66413l968558,219917,643315,204604,372235,186906,163603,169647,,153504xem7560564,l4926406,145679,3098796,219917r4461768,l7560564,xe" fillcolor="#f1f1f1" stroked="f">
                  <v:path arrowok="t"/>
                </v:shape>
                <v:shape id="Graphic 4" o:spid="_x0000_s1029" style="position:absolute;left:47544;top:1770;width:28067;height:1289;visibility:visible;mso-wrap-style:square;v-text-anchor:top" coordsize="2806700,128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DycQA&#10;AADaAAAADwAAAGRycy9kb3ducmV2LnhtbESPT2vCQBTE7wW/w/KE3nRTCSKpqxRR7K34B623R/Yl&#10;mzb7NmRXTf30riD0OMzMb5jpvLO1uFDrK8cK3oYJCOLc6YpLBfvdajAB4QOyxtoxKfgjD/NZ72WK&#10;mXZX3tBlG0oRIewzVGBCaDIpfW7Ioh+6hjh6hWsthijbUuoWrxFuazlKkrG0WHFcMNjQwlD+uz1b&#10;BfnP6bgzrtA2XS+/zofb96lYpEq99ruPdxCBuvAffrY/tYIUHlfiD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8nEAAAA2gAAAA8AAAAAAAAAAAAAAAAAmAIAAGRycy9k&#10;b3ducmV2LnhtbFBLBQYAAAAABAAEAPUAAACJAwAAAAA=&#10;" path="m2806086,l,128423r2806086,l2806086,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BBF4C14" w14:textId="77777777" w:rsidR="00132037" w:rsidRPr="008B697F" w:rsidRDefault="00132037">
      <w:pPr>
        <w:pStyle w:val="a3"/>
        <w:spacing w:before="142"/>
        <w:rPr>
          <w:rFonts w:ascii="TH SarabunIT๙" w:hAnsi="TH SarabunIT๙" w:cs="TH SarabunIT๙"/>
        </w:rPr>
      </w:pPr>
    </w:p>
    <w:p w14:paraId="04D6872B" w14:textId="77777777" w:rsidR="00132037" w:rsidRPr="008B697F" w:rsidRDefault="008B697F" w:rsidP="008B69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697F">
        <w:rPr>
          <w:rFonts w:ascii="TH SarabunIT๙" w:hAnsi="TH SarabunIT๙" w:cs="TH SarabunIT๙"/>
          <w:b/>
          <w:bCs/>
          <w:sz w:val="32"/>
          <w:szCs w:val="32"/>
          <w:cs/>
        </w:rPr>
        <w:t>ศึกษาและวิเคราะห์กรอบการประเมิน</w:t>
      </w:r>
      <w:r w:rsidRPr="008B69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B697F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ประเด็นที่ต้องดำเนินการและประเด็นที่ต้องปรับปรุ</w:t>
      </w:r>
      <w:r w:rsidRPr="008B69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  <w:r w:rsidRPr="008B697F">
        <w:rPr>
          <w:rFonts w:ascii="TH SarabunIT๙" w:hAnsi="TH SarabunIT๙" w:cs="TH SarabunIT๙"/>
          <w:b/>
          <w:bCs/>
          <w:sz w:val="32"/>
          <w:szCs w:val="32"/>
          <w:cs/>
        </w:rPr>
        <w:t>พัฒนาในปีงบประมาณ</w:t>
      </w:r>
      <w:r w:rsidRPr="008B69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B697F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8B697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B697F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8B697F">
        <w:rPr>
          <w:rFonts w:ascii="TH SarabunIT๙" w:hAnsi="TH SarabunIT๙" w:cs="TH SarabunIT๙"/>
          <w:b/>
          <w:bCs/>
          <w:sz w:val="32"/>
          <w:szCs w:val="32"/>
        </w:rPr>
        <w:t xml:space="preserve">.2568 </w:t>
      </w:r>
      <w:r w:rsidRPr="008B697F">
        <w:rPr>
          <w:rFonts w:ascii="TH SarabunIT๙" w:hAnsi="TH SarabunIT๙" w:cs="TH SarabunIT๙"/>
          <w:b/>
          <w:bCs/>
          <w:sz w:val="32"/>
          <w:szCs w:val="32"/>
          <w:cs/>
        </w:rPr>
        <w:t>และกำหนดผู้รับผิดชอบ</w:t>
      </w:r>
    </w:p>
    <w:p w14:paraId="350C1F50" w14:textId="029C2BB7" w:rsidR="00132037" w:rsidRPr="008B697F" w:rsidRDefault="008B697F" w:rsidP="008B69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B697F"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AACAEC4" wp14:editId="5DB96A2C">
                <wp:simplePos x="0" y="0"/>
                <wp:positionH relativeFrom="page">
                  <wp:posOffset>939528</wp:posOffset>
                </wp:positionH>
                <wp:positionV relativeFrom="paragraph">
                  <wp:posOffset>1068752</wp:posOffset>
                </wp:positionV>
                <wp:extent cx="5811520" cy="336042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1520" cy="3360420"/>
                          <a:chOff x="0" y="0"/>
                          <a:chExt cx="5811520" cy="33604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56334"/>
                            <a:ext cx="5654772" cy="3157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5801995" cy="335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1995" h="3350895">
                                <a:moveTo>
                                  <a:pt x="0" y="3350895"/>
                                </a:moveTo>
                                <a:lnTo>
                                  <a:pt x="5801995" y="3350895"/>
                                </a:lnTo>
                                <a:lnTo>
                                  <a:pt x="5801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08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4C6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ADF1" id="Group 6" o:spid="_x0000_s1026" style="position:absolute;margin-left:74pt;margin-top:84.15pt;width:457.6pt;height:264.6pt;z-index:-251636736;mso-wrap-distance-left:0;mso-wrap-distance-right:0;mso-position-horizontal-relative:page" coordsize="58115,33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95;top:1563;width:56547;height:3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RMe+AAAA2gAAAA8AAABkcnMvZG93bnJldi54bWxEj80KwjAQhO+C7xBW8KapHqpWo4ggKHix&#10;/pyXZm2LzaY0UevbG0HwOMzMN8xi1ZpKPKlxpWUFo2EEgjizuuRcwfm0HUxBOI+ssbJMCt7kYLXs&#10;dhaYaPviIz1Tn4sAYZeggsL7OpHSZQUZdENbEwfvZhuDPsgml7rBV4CbSo6jKJYGSw4LBda0KSi7&#10;pw+j4OIOs5O9png5xI/dLYvr47jdK9Xvtes5CE+t/4d/7Z1WMIHvlX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0gRMe+AAAA2gAAAA8AAAAAAAAAAAAAAAAAnwIAAGRy&#10;cy9kb3ducmV2LnhtbFBLBQYAAAAABAAEAPcAAACKAwAAAAA=&#10;">
                  <v:imagedata r:id="rId9" o:title=""/>
                </v:shape>
                <v:shape id="Graphic 8" o:spid="_x0000_s1028" style="position:absolute;left:47;top:47;width:58020;height:33509;visibility:visible;mso-wrap-style:square;v-text-anchor:top" coordsize="5801995,335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0ZMAA&#10;AADaAAAADwAAAGRycy9kb3ducmV2LnhtbERPu2rDMBTdC/0HcQvdGtkZQnCjmGJoCGQIdZvOt9at&#10;LWxdGUuJH18fDYWOh/Pe5ZPtxI0GbxwrSFcJCOLKacO1gq/P95ctCB+QNXaOScFMHvL948MOM+1G&#10;/qBbGWoRQ9hnqKAJoc+k9FVDFv3K9cSR+3WDxRDhUEs94BjDbSfXSbKRFg3HhgZ7Khqq2vJqFXB7&#10;MfP1UvyM5+9TeXBLtziTKvX8NL29ggg0hX/xn/uoFcSt8Uq8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I0ZMAAAADaAAAADwAAAAAAAAAAAAAAAACYAgAAZHJzL2Rvd25y&#10;ZXYueG1sUEsFBgAAAAAEAAQA9QAAAIUDAAAAAA==&#10;" path="m,3350895r5801995,l5801995,,,,,3350895xe" filled="f" strokecolor="#b4c6e7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sz w:val="28"/>
          <w:szCs w:val="28"/>
        </w:rPr>
        <w:tab/>
      </w:r>
      <w:r>
        <w:rPr>
          <w:rFonts w:ascii="TH SarabunIT๙" w:hAnsi="TH SarabunIT๙" w:cs="TH SarabunIT๙"/>
          <w:sz w:val="28"/>
          <w:szCs w:val="28"/>
        </w:rPr>
        <w:tab/>
      </w:r>
      <w:r>
        <w:rPr>
          <w:rFonts w:ascii="TH SarabunIT๙" w:hAnsi="TH SarabunIT๙" w:cs="TH SarabunIT๙"/>
          <w:sz w:val="28"/>
          <w:szCs w:val="28"/>
        </w:rPr>
        <w:tab/>
      </w:r>
      <w:r w:rsidRPr="008B697F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4E6ABD">
        <w:rPr>
          <w:rFonts w:ascii="TH SarabunIT๙" w:hAnsi="TH SarabunIT๙" w:cs="TH SarabunIT๙" w:hint="cs"/>
          <w:sz w:val="32"/>
          <w:szCs w:val="32"/>
          <w:cs/>
          <w:lang w:bidi="th-TH"/>
        </w:rPr>
        <w:t>เสริมงาม</w:t>
      </w:r>
      <w:r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Pr="008B697F">
        <w:rPr>
          <w:rFonts w:ascii="TH SarabunIT๙" w:hAnsi="TH SarabunIT๙" w:cs="TH SarabunIT๙"/>
          <w:sz w:val="32"/>
          <w:szCs w:val="32"/>
          <w:cs/>
        </w:rPr>
        <w:t>ได้ดำเนินการศึกษาและวิเคราะห์กรอบประเมิน</w:t>
      </w:r>
      <w:r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Pr="008B697F">
        <w:rPr>
          <w:rFonts w:ascii="TH SarabunIT๙" w:hAnsi="TH SarabunIT๙" w:cs="TH SarabunIT๙"/>
          <w:sz w:val="32"/>
          <w:szCs w:val="32"/>
          <w:cs/>
        </w:rPr>
        <w:t>และ</w:t>
      </w:r>
      <w:r w:rsidR="00211AB7">
        <w:rPr>
          <w:rFonts w:ascii="TH SarabunIT๙" w:hAnsi="TH SarabunIT๙" w:cs="TH SarabunIT๙"/>
          <w:sz w:val="32"/>
          <w:szCs w:val="32"/>
          <w:cs/>
        </w:rPr>
        <w:t>ประเด็นที่สถานี ตำรวจภูธร</w:t>
      </w:r>
      <w:r w:rsidR="00211AB7">
        <w:rPr>
          <w:rFonts w:ascii="TH SarabunIT๙" w:hAnsi="TH SarabunIT๙" w:cs="TH SarabunIT๙" w:hint="cs"/>
          <w:sz w:val="32"/>
          <w:szCs w:val="32"/>
          <w:cs/>
          <w:lang w:bidi="th-TH"/>
        </w:rPr>
        <w:t>เสริมงาม</w:t>
      </w:r>
      <w:r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Pr="008B697F">
        <w:rPr>
          <w:rFonts w:ascii="TH SarabunIT๙" w:hAnsi="TH SarabunIT๙" w:cs="TH SarabunIT๙"/>
          <w:sz w:val="32"/>
          <w:szCs w:val="32"/>
          <w:cs/>
        </w:rPr>
        <w:t>ต้องปรับปรุงและพัฒนาโดยด่วนในการเตรียมความพร้อมรับการประเมินคุณธรรมและความโปร่งใส ในการดำเนินงานภาครัฐ</w:t>
      </w:r>
      <w:r w:rsidRPr="008B697F">
        <w:rPr>
          <w:rFonts w:ascii="TH SarabunIT๙" w:hAnsi="TH SarabunIT๙" w:cs="TH SarabunIT๙"/>
          <w:sz w:val="32"/>
          <w:szCs w:val="32"/>
        </w:rPr>
        <w:t xml:space="preserve"> (Integrity and Transparency Assessment: ITA) </w:t>
      </w:r>
      <w:r w:rsidRPr="008B697F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Pr="008B697F">
        <w:rPr>
          <w:rFonts w:ascii="TH SarabunIT๙" w:hAnsi="TH SarabunIT๙" w:cs="TH SarabunIT๙"/>
          <w:sz w:val="32"/>
          <w:szCs w:val="32"/>
          <w:cs/>
        </w:rPr>
        <w:t>ประจำปีงบประมาณ พ</w:t>
      </w:r>
      <w:r w:rsidRPr="008B697F">
        <w:rPr>
          <w:rFonts w:ascii="TH SarabunIT๙" w:hAnsi="TH SarabunIT๙" w:cs="TH SarabunIT๙"/>
          <w:sz w:val="32"/>
          <w:szCs w:val="32"/>
        </w:rPr>
        <w:t>.</w:t>
      </w:r>
      <w:r w:rsidRPr="008B697F">
        <w:rPr>
          <w:rFonts w:ascii="TH SarabunIT๙" w:hAnsi="TH SarabunIT๙" w:cs="TH SarabunIT๙"/>
          <w:sz w:val="32"/>
          <w:szCs w:val="32"/>
          <w:cs/>
        </w:rPr>
        <w:t>ศ</w:t>
      </w:r>
      <w:r w:rsidRPr="008B697F">
        <w:rPr>
          <w:rFonts w:ascii="TH SarabunIT๙" w:hAnsi="TH SarabunIT๙" w:cs="TH SarabunIT๙"/>
          <w:sz w:val="32"/>
          <w:szCs w:val="32"/>
        </w:rPr>
        <w:t xml:space="preserve">.2568 </w:t>
      </w:r>
      <w:r w:rsidRPr="008B697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D1A1DB9" w14:textId="77777777" w:rsidR="00132037" w:rsidRPr="008B697F" w:rsidRDefault="00132037">
      <w:pPr>
        <w:pStyle w:val="a3"/>
        <w:spacing w:before="58"/>
        <w:rPr>
          <w:rFonts w:ascii="TH SarabunIT๙" w:hAnsi="TH SarabunIT๙" w:cs="TH SarabunIT๙"/>
          <w:sz w:val="20"/>
        </w:rPr>
      </w:pPr>
    </w:p>
    <w:p w14:paraId="5DF31DFE" w14:textId="77777777" w:rsidR="00132037" w:rsidRPr="00211AB7" w:rsidRDefault="00211AB7" w:rsidP="00211A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11AB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1. </w:t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</w:rPr>
        <w:t xml:space="preserve"> (Internal Integrity and Transparency Assessment: IIT)</w:t>
      </w:r>
    </w:p>
    <w:p w14:paraId="52D286AB" w14:textId="77945B5B" w:rsidR="00132037" w:rsidRPr="008B697F" w:rsidRDefault="00211AB7" w:rsidP="00A477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-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ให้ข้าราชการตำรวจในสังกัดสถานีตำรวจภูธร</w:t>
      </w:r>
      <w:r w:rsidR="004E6ABD">
        <w:rPr>
          <w:rFonts w:ascii="TH SarabunIT๙" w:hAnsi="TH SarabunIT๙" w:cs="TH SarabunIT๙" w:hint="cs"/>
          <w:sz w:val="32"/>
          <w:szCs w:val="32"/>
          <w:cs/>
          <w:lang w:bidi="th-TH"/>
        </w:rPr>
        <w:t>เสริมงาม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ทุกนาย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ทำความเข้าใจในข้อคำถามและ สร้างความตระหนักรู้เกี่ยวกับประเด็นข้อคำถาม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ให้ผู้มีส่วนได้ส่วนเสียภายในทราบ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ก่อนทำการประเมินแบบวัดการ รับรู้ของผู้มีส่วนได้ส่วนเสียภายในที่มีต่อหน่วยงานตนเอง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ตัวชี้วัดการ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ตัวชี้วัดการใช้ งบประมาณ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ตัวชี้วัดการใช้อำนาจ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ตัวชี้วัดการใช้ทรัพย์สินของทางราชการ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และตัวชี้วัดการแก้ไขปัญหาการทุจริต</w:t>
      </w:r>
    </w:p>
    <w:p w14:paraId="71852F73" w14:textId="77777777" w:rsidR="00132037" w:rsidRPr="00211AB7" w:rsidRDefault="00211AB7" w:rsidP="008B69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การประเมินบุคคลผู้มีส่วนได้ส่วนเสียภายใน</w:t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</w:rPr>
        <w:t xml:space="preserve"> (IIT)</w:t>
      </w:r>
    </w:p>
    <w:p w14:paraId="1D7A4D1C" w14:textId="77777777" w:rsidR="00132037" w:rsidRPr="008B697F" w:rsidRDefault="00211AB7" w:rsidP="00211AB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กลุ่มตัวอย่าง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IIT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เจ้าหน้าที่ตำรวจในหน่วยงาน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ทั้งระดับชั้นประทวนและชั้นสัญญาบัตรที่ดำรง ตำแหน่งตั้งแต่ระดับผู้บังคับหมู่จนถึงผู้กำกับการ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ซึ่งปฏิบัติหน้าที่ในหน่วยงานมาเป็นระยะเวลา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ไม่น้อยกว่า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1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ปี นับตั้งแต่วันที่ปฏิบัติหน้าที่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จนถึงวันที่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1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2568 (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อายุงานตั้งแต่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2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2567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เป็นต้นมาไม่นับ</w:t>
      </w:r>
      <w:r w:rsidR="008B697F" w:rsidRPr="008B697F">
        <w:rPr>
          <w:rFonts w:ascii="TH SarabunIT๙" w:hAnsi="TH SarabunIT๙" w:cs="TH SarabunIT๙"/>
          <w:sz w:val="32"/>
          <w:szCs w:val="32"/>
        </w:rPr>
        <w:t>)</w:t>
      </w:r>
    </w:p>
    <w:p w14:paraId="77ECE83C" w14:textId="77777777" w:rsidR="00132037" w:rsidRPr="008B697F" w:rsidRDefault="00211AB7" w:rsidP="008B69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เจ้าหน้าที่ตำรวจในหน่วยงานที่ปฏิบัติงานบนสถานีตำรวจ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กำหนดกลุ่มตัวอย่างและเก็บข้อมูล ของผู้มีส่วนได้ส่วนเสียภายใน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จำนวนไม่น้อยกว่า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100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คน</w:t>
      </w:r>
      <w:r w:rsidR="008B697F" w:rsidRPr="008B697F">
        <w:rPr>
          <w:rFonts w:ascii="TH SarabunIT๙" w:hAnsi="TH SarabunIT๙" w:cs="TH SarabunIT๙"/>
          <w:sz w:val="32"/>
          <w:szCs w:val="32"/>
        </w:rPr>
        <w:t>/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สถานี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แบ่งสัดส่วนเป็น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5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สายงาน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696476C" w14:textId="77777777" w:rsidR="00132037" w:rsidRPr="008B697F" w:rsidRDefault="00211AB7" w:rsidP="008B69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1)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  <w:r w:rsidR="008B697F" w:rsidRPr="008B697F">
        <w:rPr>
          <w:rFonts w:ascii="TH SarabunIT๙" w:hAnsi="TH SarabunIT๙" w:cs="TH SarabunIT๙"/>
          <w:sz w:val="32"/>
          <w:szCs w:val="32"/>
        </w:rPr>
        <w:t>/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ธุรการ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80</w:t>
      </w:r>
    </w:p>
    <w:p w14:paraId="5E3EDD5D" w14:textId="77777777" w:rsidR="00132037" w:rsidRPr="008B697F" w:rsidRDefault="00211AB7" w:rsidP="008B69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งานป้องกันปราบปราม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80</w:t>
      </w:r>
    </w:p>
    <w:p w14:paraId="2CBF1E8A" w14:textId="77777777" w:rsidR="00132037" w:rsidRPr="008B697F" w:rsidRDefault="00211AB7" w:rsidP="008B69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="008B697F" w:rsidRPr="008B697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80</w:t>
      </w:r>
    </w:p>
    <w:p w14:paraId="3B03613C" w14:textId="77777777" w:rsidR="00132037" w:rsidRPr="008B697F" w:rsidRDefault="00211AB7" w:rsidP="008B69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งานสืบสวน</w:t>
      </w:r>
      <w:r w:rsidR="008B697F" w:rsidRPr="008B697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80</w:t>
      </w:r>
    </w:p>
    <w:p w14:paraId="0BB6111E" w14:textId="77777777" w:rsidR="00132037" w:rsidRPr="008B697F" w:rsidRDefault="00211AB7" w:rsidP="008B69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5)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งานสอบสวน</w:t>
      </w:r>
      <w:r w:rsidR="008B697F" w:rsidRPr="008B697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80</w:t>
      </w:r>
    </w:p>
    <w:p w14:paraId="62BB68F7" w14:textId="77777777" w:rsidR="00132037" w:rsidRPr="008B697F" w:rsidRDefault="00211AB7" w:rsidP="00211AB7">
      <w:pPr>
        <w:jc w:val="thaiDistribute"/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กรณีสถานีตำรวจเก็บข้อมูลจากผู้มีส่วนได้ส่วนเสียภายในตามสัดส่วน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แต่ละสายงาน มีน้อยกว่า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100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คน</w:t>
      </w:r>
      <w:r w:rsidR="008B697F" w:rsidRPr="008B697F">
        <w:rPr>
          <w:rFonts w:ascii="TH SarabunIT๙" w:hAnsi="TH SarabunIT๙" w:cs="TH SarabunIT๙"/>
          <w:sz w:val="32"/>
          <w:szCs w:val="32"/>
        </w:rPr>
        <w:t xml:space="preserve"> </w:t>
      </w:r>
      <w:r w:rsidR="008B697F" w:rsidRPr="008B697F">
        <w:rPr>
          <w:rFonts w:ascii="TH SarabunIT๙" w:hAnsi="TH SarabunIT๙" w:cs="TH SarabunIT๙"/>
          <w:sz w:val="32"/>
          <w:szCs w:val="32"/>
          <w:cs/>
        </w:rPr>
        <w:t>ให้เก็บข้อมูลจากผู้มีส่วนได้ส่วนเสียภายในเพิ่มเติมจากทุกสายงานจนครบตามจำนวนที่กำหนด หรือเก็บทั้งหมดที่มี</w:t>
      </w:r>
    </w:p>
    <w:p w14:paraId="4AB6A6FE" w14:textId="77777777" w:rsidR="00132037" w:rsidRPr="008B697F" w:rsidRDefault="00132037">
      <w:pPr>
        <w:jc w:val="both"/>
        <w:rPr>
          <w:rFonts w:ascii="TH SarabunIT๙" w:hAnsi="TH SarabunIT๙" w:cs="TH SarabunIT๙"/>
        </w:rPr>
        <w:sectPr w:rsidR="00132037" w:rsidRPr="008B697F" w:rsidSect="008B697F">
          <w:type w:val="continuous"/>
          <w:pgSz w:w="11910" w:h="16840"/>
          <w:pgMar w:top="120" w:right="853" w:bottom="0" w:left="1134" w:header="720" w:footer="720" w:gutter="0"/>
          <w:cols w:space="720"/>
        </w:sectPr>
      </w:pPr>
    </w:p>
    <w:p w14:paraId="5C314141" w14:textId="77777777" w:rsidR="00211AB7" w:rsidRDefault="008B697F" w:rsidP="00211AB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697F">
        <w:rPr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39808" behindDoc="0" locked="0" layoutInCell="1" allowOverlap="1" wp14:anchorId="2D2AF313" wp14:editId="63BBF89E">
                <wp:simplePos x="0" y="0"/>
                <wp:positionH relativeFrom="page">
                  <wp:posOffset>0</wp:posOffset>
                </wp:positionH>
                <wp:positionV relativeFrom="page">
                  <wp:posOffset>9798215</wp:posOffset>
                </wp:positionV>
                <wp:extent cx="7560945" cy="89471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894505"/>
                          <a:chOff x="0" y="0"/>
                          <a:chExt cx="7560945" cy="89450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227226" y="465800"/>
                            <a:ext cx="633349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3490" h="428625">
                                <a:moveTo>
                                  <a:pt x="2300564" y="132641"/>
                                </a:moveTo>
                                <a:lnTo>
                                  <a:pt x="2288901" y="132641"/>
                                </a:lnTo>
                                <a:lnTo>
                                  <a:pt x="2282338" y="133019"/>
                                </a:lnTo>
                                <a:lnTo>
                                  <a:pt x="2282655" y="133019"/>
                                </a:lnTo>
                                <a:lnTo>
                                  <a:pt x="2275049" y="133663"/>
                                </a:lnTo>
                                <a:lnTo>
                                  <a:pt x="2209723" y="142030"/>
                                </a:lnTo>
                                <a:lnTo>
                                  <a:pt x="1902090" y="189350"/>
                                </a:lnTo>
                                <a:lnTo>
                                  <a:pt x="0" y="428368"/>
                                </a:lnTo>
                                <a:lnTo>
                                  <a:pt x="6333337" y="428368"/>
                                </a:lnTo>
                                <a:lnTo>
                                  <a:pt x="6333337" y="193262"/>
                                </a:lnTo>
                                <a:lnTo>
                                  <a:pt x="2811300" y="193262"/>
                                </a:lnTo>
                                <a:lnTo>
                                  <a:pt x="2669565" y="191503"/>
                                </a:lnTo>
                                <a:lnTo>
                                  <a:pt x="2595729" y="189350"/>
                                </a:lnTo>
                                <a:lnTo>
                                  <a:pt x="2595141" y="189350"/>
                                </a:lnTo>
                                <a:lnTo>
                                  <a:pt x="2528143" y="186271"/>
                                </a:lnTo>
                                <a:lnTo>
                                  <a:pt x="2501711" y="184646"/>
                                </a:lnTo>
                                <a:lnTo>
                                  <a:pt x="2501438" y="184646"/>
                                </a:lnTo>
                                <a:lnTo>
                                  <a:pt x="2474508" y="182673"/>
                                </a:lnTo>
                                <a:lnTo>
                                  <a:pt x="2430848" y="178574"/>
                                </a:lnTo>
                                <a:lnTo>
                                  <a:pt x="2381750" y="171743"/>
                                </a:lnTo>
                                <a:lnTo>
                                  <a:pt x="2341335" y="161967"/>
                                </a:lnTo>
                                <a:lnTo>
                                  <a:pt x="2313144" y="139940"/>
                                </a:lnTo>
                                <a:lnTo>
                                  <a:pt x="2312415" y="138326"/>
                                </a:lnTo>
                                <a:lnTo>
                                  <a:pt x="2303908" y="133019"/>
                                </a:lnTo>
                                <a:lnTo>
                                  <a:pt x="2300564" y="132641"/>
                                </a:lnTo>
                                <a:close/>
                              </a:path>
                              <a:path w="6333490" h="428625">
                                <a:moveTo>
                                  <a:pt x="6333337" y="0"/>
                                </a:moveTo>
                                <a:lnTo>
                                  <a:pt x="3354143" y="180033"/>
                                </a:lnTo>
                                <a:lnTo>
                                  <a:pt x="2967353" y="192317"/>
                                </a:lnTo>
                                <a:lnTo>
                                  <a:pt x="2887993" y="193262"/>
                                </a:lnTo>
                                <a:lnTo>
                                  <a:pt x="6333337" y="193262"/>
                                </a:lnTo>
                                <a:lnTo>
                                  <a:pt x="6333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550035"/>
                            <a:ext cx="756094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44170">
                                <a:moveTo>
                                  <a:pt x="960" y="208080"/>
                                </a:moveTo>
                                <a:lnTo>
                                  <a:pt x="0" y="208080"/>
                                </a:lnTo>
                                <a:lnTo>
                                  <a:pt x="0" y="344133"/>
                                </a:lnTo>
                                <a:lnTo>
                                  <a:pt x="7560564" y="344133"/>
                                </a:lnTo>
                                <a:lnTo>
                                  <a:pt x="7560564" y="257499"/>
                                </a:lnTo>
                                <a:lnTo>
                                  <a:pt x="1507979" y="257499"/>
                                </a:lnTo>
                                <a:lnTo>
                                  <a:pt x="1137902" y="254580"/>
                                </a:lnTo>
                                <a:lnTo>
                                  <a:pt x="1082159" y="253707"/>
                                </a:lnTo>
                                <a:lnTo>
                                  <a:pt x="1081244" y="253707"/>
                                </a:lnTo>
                                <a:lnTo>
                                  <a:pt x="660843" y="243051"/>
                                </a:lnTo>
                                <a:lnTo>
                                  <a:pt x="317205" y="228065"/>
                                </a:lnTo>
                                <a:lnTo>
                                  <a:pt x="43922" y="211204"/>
                                </a:lnTo>
                                <a:lnTo>
                                  <a:pt x="960" y="208080"/>
                                </a:lnTo>
                                <a:close/>
                              </a:path>
                              <a:path w="7560945" h="344170">
                                <a:moveTo>
                                  <a:pt x="7560564" y="0"/>
                                </a:moveTo>
                                <a:lnTo>
                                  <a:pt x="2952955" y="233361"/>
                                </a:lnTo>
                                <a:lnTo>
                                  <a:pt x="1953313" y="255368"/>
                                </a:lnTo>
                                <a:lnTo>
                                  <a:pt x="1885213" y="256052"/>
                                </a:lnTo>
                                <a:lnTo>
                                  <a:pt x="1818251" y="256606"/>
                                </a:lnTo>
                                <a:lnTo>
                                  <a:pt x="1752489" y="257030"/>
                                </a:lnTo>
                                <a:lnTo>
                                  <a:pt x="1688114" y="257327"/>
                                </a:lnTo>
                                <a:lnTo>
                                  <a:pt x="1625826" y="257499"/>
                                </a:lnTo>
                                <a:lnTo>
                                  <a:pt x="7560564" y="257499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670985"/>
                            <a:ext cx="756094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23520">
                                <a:moveTo>
                                  <a:pt x="0" y="144756"/>
                                </a:moveTo>
                                <a:lnTo>
                                  <a:pt x="0" y="223183"/>
                                </a:lnTo>
                                <a:lnTo>
                                  <a:pt x="7560564" y="223183"/>
                                </a:lnTo>
                                <a:lnTo>
                                  <a:pt x="7560564" y="195606"/>
                                </a:lnTo>
                                <a:lnTo>
                                  <a:pt x="1787130" y="195606"/>
                                </a:lnTo>
                                <a:lnTo>
                                  <a:pt x="1353846" y="192688"/>
                                </a:lnTo>
                                <a:lnTo>
                                  <a:pt x="1288582" y="191815"/>
                                </a:lnTo>
                                <a:lnTo>
                                  <a:pt x="1287501" y="191815"/>
                                </a:lnTo>
                                <a:lnTo>
                                  <a:pt x="795226" y="181159"/>
                                </a:lnTo>
                                <a:lnTo>
                                  <a:pt x="327752" y="163130"/>
                                </a:lnTo>
                                <a:lnTo>
                                  <a:pt x="0" y="144756"/>
                                </a:lnTo>
                                <a:close/>
                              </a:path>
                              <a:path w="7560945" h="223520">
                                <a:moveTo>
                                  <a:pt x="7560564" y="0"/>
                                </a:moveTo>
                                <a:lnTo>
                                  <a:pt x="3798766" y="162233"/>
                                </a:lnTo>
                                <a:lnTo>
                                  <a:pt x="2308679" y="193475"/>
                                </a:lnTo>
                                <a:lnTo>
                                  <a:pt x="2228932" y="194160"/>
                                </a:lnTo>
                                <a:lnTo>
                                  <a:pt x="2150519" y="194713"/>
                                </a:lnTo>
                                <a:lnTo>
                                  <a:pt x="2073509" y="195138"/>
                                </a:lnTo>
                                <a:lnTo>
                                  <a:pt x="1998121" y="195435"/>
                                </a:lnTo>
                                <a:lnTo>
                                  <a:pt x="1925170" y="195606"/>
                                </a:lnTo>
                                <a:lnTo>
                                  <a:pt x="7560564" y="195606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0"/>
                            <a:ext cx="1850389" cy="671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E1917" id="Group 11" o:spid="_x0000_s1026" style="position:absolute;margin-left:0;margin-top:771.5pt;width:595.35pt;height:70.45pt;z-index:251639808;mso-wrap-distance-left:0;mso-wrap-distance-right:0;mso-position-horizontal-relative:page;mso-position-vertical-relative:page;mso-height-relative:margin" coordsize="75609,8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">
                <v:shape id="Graphic 12" o:spid="_x0000_s1027" style="position:absolute;left:12272;top:4658;width:63335;height:4286;visibility:visible;mso-wrap-style:square;v-text-anchor:top" coordsize="633349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HKcIA&#10;AADbAAAADwAAAGRycy9kb3ducmV2LnhtbERPTWsCMRC9C/0PYQq9abZaZFnNLlIQvfRQFVtvw2a6&#10;WbqZLJuoaX99UxC8zeN9zrKKthMXGnzrWMHzJANBXDvdcqPgsF+PcxA+IGvsHJOCH/JQlQ+jJRba&#10;XfmdLrvQiBTCvkAFJoS+kNLXhiz6ieuJE/flBoshwaGResBrCrednGbZXFpsOTUY7OnVUP29O1sF&#10;8e1DmtP6Jfcrd5ydbdx8/saNUk+PcbUAESiGu/jm3uo0fwr/v6Q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wcpwgAAANsAAAAPAAAAAAAAAAAAAAAAAJgCAABkcnMvZG93&#10;bnJldi54bWxQSwUGAAAAAAQABAD1AAAAhwMAAAAA&#10;" path="m2300564,132641r-11663,l2282338,133019r317,l2275049,133663r-65326,8367l1902090,189350,,428368r6333337,l6333337,193262r-3522037,l2669565,191503r-73836,-2153l2595141,189350r-66998,-3079l2501711,184646r-273,l2474508,182673r-43660,-4099l2381750,171743r-40415,-9776l2313144,139940r-729,-1614l2303908,133019r-3344,-378xem6333337,l3354143,180033r-386790,12284l2887993,193262r3445344,l6333337,xe" fillcolor="#001f5f" stroked="f">
                  <v:path arrowok="t"/>
                </v:shape>
                <v:shape id="Graphic 13" o:spid="_x0000_s1028" style="position:absolute;top:5500;width:75609;height:3442;visibility:visible;mso-wrap-style:square;v-text-anchor:top" coordsize="7560945,3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3gMIA&#10;AADbAAAADwAAAGRycy9kb3ducmV2LnhtbERP22rCQBB9F/yHZQq+6aZVgkRXUaGtVBBv0NdpdkyC&#10;2dk0u5r4965Q6NscznWm89aU4ka1KywreB1EIIhTqwvOFJyO7/0xCOeRNZaWScGdHMxn3c4UE20b&#10;3tPt4DMRQtglqCD3vkqkdGlOBt3AVsSBO9vaoA+wzqSusQnhppRvURRLgwWHhhwrWuWUXg5Xo2AU&#10;/X59xstmv919/9jNdTf6sPFaqd5Lu5iA8NT6f/Gfe63D/CE8fw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veAwgAAANsAAAAPAAAAAAAAAAAAAAAAAJgCAABkcnMvZG93&#10;bnJldi54bWxQSwUGAAAAAAQABAD1AAAAhwMAAAAA&#10;" path="m960,208080r-960,l,344133r7560564,l7560564,257499r-6052585,l1137902,254580r-55743,-873l1081244,253707,660843,243051,317205,228065,43922,211204,960,208080xem7560564,l2952955,233361r-999642,22007l1885213,256052r-66962,554l1752489,257030r-64375,297l1625826,257499r5934738,l7560564,xe" fillcolor="#f1f1f1" stroked="f">
                  <v:path arrowok="t"/>
                </v:shape>
                <v:shape id="Graphic 14" o:spid="_x0000_s1029" style="position:absolute;top:6709;width:75609;height:2236;visibility:visible;mso-wrap-style:square;v-text-anchor:top" coordsize="7560945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aPsEA&#10;AADbAAAADwAAAGRycy9kb3ducmV2LnhtbERP22rCQBB9L/gPywh9qxuLhBJdRUShlFLw/jpkx2xM&#10;djbNrpr+vVsQfJvDuc5k1tlaXKn1pWMFw0ECgjh3uuRCwW67evsA4QOyxtoxKfgjD7Np72WCmXY3&#10;XtN1EwoRQ9hnqMCE0GRS+tyQRT9wDXHkTq61GCJsC6lbvMVwW8v3JEmlxZJjg8GGFobyanOxCtJD&#10;Zarjt0t/zofLcr/Tv9uR/VLqtd/NxyACdeEpfrg/dZw/gv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pmj7BAAAA2wAAAA8AAAAAAAAAAAAAAAAAmAIAAGRycy9kb3du&#10;cmV2LnhtbFBLBQYAAAAABAAEAPUAAACGAwAAAAA=&#10;" path="m,144756r,78427l7560564,223183r,-27577l1787130,195606r-433284,-2918l1288582,191815r-1081,l795226,181159,327752,163130,,144756xem7560564,l3798766,162233,2308679,193475r-79747,685l2150519,194713r-77010,425l1998121,195435r-72951,171l7560564,195606,7560564,xe" fillcolor="#86071c" stroked="f">
                  <v:path arrowok="t"/>
                </v:shape>
                <v:shape id="Image 15" o:spid="_x0000_s1030" type="#_x0000_t75" style="position:absolute;left:254;width:18503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RzILDAAAA2wAAAA8AAABkcnMvZG93bnJldi54bWxET01rwkAQvRf8D8sIvdWNgm1IXUUEpVgP&#10;Nnpob0N2mkSzs2F3NfHfu0Kht3m8z5ktetOIKzlfW1YwHiUgiAuray4VHA/rlxSED8gaG8uk4EYe&#10;FvPB0wwzbTv+omseShFD2GeooAqhzaT0RUUG/ci2xJH7tc5giNCVUjvsYrhp5CRJXqXBmmNDhS2t&#10;KirO+cUo+O5wn/ant08nl/l0u7s16c9mrdTzsF++gwjUh3/xn/tDx/lTePwS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Mgs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211AB7">
        <w:rPr>
          <w:rFonts w:ascii="TH SarabunIT๙" w:hAnsi="TH SarabunIT๙" w:cs="TH SarabunIT๙"/>
          <w:sz w:val="32"/>
          <w:szCs w:val="32"/>
        </w:rPr>
        <w:tab/>
      </w:r>
      <w:r w:rsidR="00211AB7">
        <w:rPr>
          <w:rFonts w:ascii="TH SarabunIT๙" w:hAnsi="TH SarabunIT๙" w:cs="TH SarabunIT๙"/>
          <w:sz w:val="32"/>
          <w:szCs w:val="32"/>
        </w:rPr>
        <w:tab/>
      </w:r>
      <w:r w:rsidR="00211AB7">
        <w:rPr>
          <w:rFonts w:ascii="TH SarabunIT๙" w:hAnsi="TH SarabunIT๙" w:cs="TH SarabunIT๙"/>
          <w:sz w:val="32"/>
          <w:szCs w:val="32"/>
        </w:rPr>
        <w:tab/>
      </w:r>
      <w:r w:rsidR="00211AB7">
        <w:rPr>
          <w:rFonts w:ascii="TH SarabunIT๙" w:hAnsi="TH SarabunIT๙" w:cs="TH SarabunIT๙"/>
          <w:sz w:val="32"/>
          <w:szCs w:val="32"/>
        </w:rPr>
        <w:tab/>
      </w:r>
      <w:r w:rsidR="00211AB7" w:rsidRPr="00211AB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211AB7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Pr="00211AB7">
        <w:rPr>
          <w:rFonts w:ascii="TH SarabunIT๙" w:hAnsi="TH SarabunIT๙" w:cs="TH SarabunIT๙"/>
          <w:b/>
          <w:bCs/>
          <w:sz w:val="32"/>
          <w:szCs w:val="32"/>
        </w:rPr>
        <w:t xml:space="preserve"> (External Integrity and Transparency </w:t>
      </w:r>
      <w:r w:rsidR="00211AB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8A1326D" w14:textId="77777777" w:rsidR="00132037" w:rsidRPr="00211AB7" w:rsidRDefault="00211AB7" w:rsidP="00211AB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B697F" w:rsidRPr="00211AB7">
        <w:rPr>
          <w:rFonts w:ascii="TH SarabunIT๙" w:hAnsi="TH SarabunIT๙" w:cs="TH SarabunIT๙"/>
          <w:b/>
          <w:bCs/>
          <w:sz w:val="32"/>
          <w:szCs w:val="32"/>
        </w:rPr>
        <w:t>Assessment: EIT)</w:t>
      </w:r>
    </w:p>
    <w:p w14:paraId="0B187B4F" w14:textId="3C6BB4BA" w:rsidR="00132037" w:rsidRPr="00211AB7" w:rsidRDefault="00211AB7" w:rsidP="00211AB7">
      <w:pPr>
        <w:pStyle w:val="16"/>
        <w:jc w:val="thaiDistribute"/>
      </w:pPr>
      <w:r>
        <w:tab/>
      </w:r>
      <w:r>
        <w:tab/>
      </w:r>
      <w:r>
        <w:tab/>
      </w:r>
      <w:r>
        <w:tab/>
      </w:r>
      <w:r w:rsidR="008B697F" w:rsidRPr="00211AB7">
        <w:t xml:space="preserve">- </w:t>
      </w:r>
      <w:r w:rsidR="008B697F" w:rsidRPr="00211AB7">
        <w:rPr>
          <w:cs/>
        </w:rPr>
        <w:t>ให้ข้าราชการตำรวจผู้รับผิดชอบ</w:t>
      </w:r>
      <w:r w:rsidR="008B697F" w:rsidRPr="00211AB7">
        <w:t xml:space="preserve"> </w:t>
      </w:r>
      <w:r w:rsidR="008B697F" w:rsidRPr="00211AB7">
        <w:rPr>
          <w:cs/>
        </w:rPr>
        <w:t>นำแบบวัดการรับรู้ของผู้มีส่วนได้เสียภายนอก</w:t>
      </w:r>
      <w:r w:rsidR="008B697F" w:rsidRPr="00211AB7">
        <w:t xml:space="preserve"> (External Integrity </w:t>
      </w:r>
      <w:r>
        <w:tab/>
      </w:r>
      <w:r>
        <w:tab/>
      </w:r>
      <w:r>
        <w:tab/>
      </w:r>
      <w:r w:rsidR="008B697F" w:rsidRPr="00211AB7">
        <w:t xml:space="preserve">and Transparency Assessment: EIT) </w:t>
      </w:r>
      <w:r w:rsidR="008B697F" w:rsidRPr="00211AB7">
        <w:rPr>
          <w:cs/>
        </w:rPr>
        <w:t>เปิดเผย</w:t>
      </w:r>
      <w:r w:rsidR="008B697F" w:rsidRPr="00211AB7">
        <w:t xml:space="preserve"> </w:t>
      </w:r>
      <w:r w:rsidR="008B697F" w:rsidRPr="00211AB7">
        <w:rPr>
          <w:cs/>
        </w:rPr>
        <w:t>ณ</w:t>
      </w:r>
      <w:r w:rsidR="008B697F" w:rsidRPr="00211AB7">
        <w:t xml:space="preserve"> </w:t>
      </w:r>
      <w:r w:rsidR="008B697F" w:rsidRPr="00211AB7">
        <w:rPr>
          <w:cs/>
        </w:rPr>
        <w:t>จุดให้บริการและเปิดเผยผ่านช่องทางเว็บไซต์</w:t>
      </w:r>
      <w:r w:rsidR="008B697F" w:rsidRPr="00211AB7">
        <w:t xml:space="preserve"> </w:t>
      </w:r>
      <w:r w:rsidR="008B697F" w:rsidRPr="00211AB7">
        <w:rPr>
          <w:cs/>
        </w:rPr>
        <w:t>เพจเฟสบุ๊ค ของสถานี</w:t>
      </w:r>
      <w:r>
        <w:tab/>
      </w:r>
      <w:r>
        <w:tab/>
      </w:r>
      <w:r>
        <w:tab/>
      </w:r>
      <w:r w:rsidR="008B697F" w:rsidRPr="00211AB7">
        <w:rPr>
          <w:cs/>
        </w:rPr>
        <w:t>ตำรวจ</w:t>
      </w:r>
      <w:r w:rsidR="008B697F" w:rsidRPr="00211AB7">
        <w:t xml:space="preserve"> </w:t>
      </w:r>
      <w:r w:rsidR="008B697F" w:rsidRPr="00211AB7">
        <w:rPr>
          <w:cs/>
        </w:rPr>
        <w:t>และพัฒนาการให้บริการเพื่อสร้างความรวดเร็วและความสะดวกให้แก่ประชาชน</w:t>
      </w:r>
      <w:r w:rsidR="008B697F" w:rsidRPr="00211AB7">
        <w:t xml:space="preserve"> </w:t>
      </w:r>
      <w:r w:rsidR="008B697F" w:rsidRPr="00211AB7">
        <w:rPr>
          <w:cs/>
        </w:rPr>
        <w:t>ก่อนทำการประเมิน แบบวัดการ</w:t>
      </w:r>
      <w:r>
        <w:tab/>
      </w:r>
      <w:r>
        <w:tab/>
      </w:r>
      <w:r>
        <w:tab/>
      </w:r>
      <w:r>
        <w:rPr>
          <w:cs/>
        </w:rPr>
        <w:t>รับรู้ของผู้มีส่วนได้เสี</w:t>
      </w:r>
      <w:r>
        <w:rPr>
          <w:rFonts w:hint="cs"/>
          <w:cs/>
          <w:lang w:bidi="th-TH"/>
        </w:rPr>
        <w:t>ย</w:t>
      </w:r>
      <w:r w:rsidR="008B697F" w:rsidRPr="00211AB7">
        <w:rPr>
          <w:cs/>
        </w:rPr>
        <w:t>ภายนอกที่มีต่อสถานีตำรวจภูธร</w:t>
      </w:r>
      <w:r w:rsidR="004E6ABD">
        <w:rPr>
          <w:rFonts w:hint="cs"/>
          <w:cs/>
          <w:lang w:bidi="th-TH"/>
        </w:rPr>
        <w:t>เสริมงาม</w:t>
      </w:r>
      <w:r w:rsidR="008B697F" w:rsidRPr="00211AB7">
        <w:t xml:space="preserve"> </w:t>
      </w:r>
      <w:r w:rsidR="008B697F" w:rsidRPr="00211AB7">
        <w:rPr>
          <w:cs/>
        </w:rPr>
        <w:t>ประกอบด้วย</w:t>
      </w:r>
      <w:r w:rsidR="008B697F" w:rsidRPr="00211AB7">
        <w:t xml:space="preserve"> </w:t>
      </w:r>
      <w:r w:rsidR="008B697F" w:rsidRPr="00211AB7">
        <w:rPr>
          <w:cs/>
        </w:rPr>
        <w:t>ตัวชี้วัดคุณภาพการดำเนินงาน ตัวชี้วัด</w:t>
      </w:r>
      <w:r>
        <w:t xml:space="preserve"> </w:t>
      </w:r>
      <w:r>
        <w:tab/>
      </w:r>
      <w:r>
        <w:tab/>
      </w:r>
      <w:r>
        <w:tab/>
      </w:r>
      <w:r w:rsidR="008B697F" w:rsidRPr="00211AB7">
        <w:rPr>
          <w:cs/>
        </w:rPr>
        <w:t>ประสิทธิภาพการสื่อสาร</w:t>
      </w:r>
      <w:r w:rsidR="008B697F" w:rsidRPr="00211AB7">
        <w:t xml:space="preserve"> </w:t>
      </w:r>
      <w:r w:rsidR="008B697F" w:rsidRPr="00211AB7">
        <w:rPr>
          <w:cs/>
        </w:rPr>
        <w:t>และตัวชี้วัดการปรับปรุงระบบการทำงาน</w:t>
      </w:r>
    </w:p>
    <w:p w14:paraId="453F34E7" w14:textId="77777777" w:rsidR="00132037" w:rsidRPr="00211AB7" w:rsidRDefault="00211AB7" w:rsidP="00211AB7">
      <w:pPr>
        <w:pStyle w:val="16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="008B697F" w:rsidRPr="00211AB7">
        <w:rPr>
          <w:b/>
          <w:bCs/>
        </w:rPr>
        <w:t xml:space="preserve">- </w:t>
      </w:r>
      <w:r w:rsidR="008B697F" w:rsidRPr="00211AB7">
        <w:rPr>
          <w:b/>
          <w:bCs/>
          <w:cs/>
        </w:rPr>
        <w:t>การประเมินบุคคลผู้มีส่วนได้ส่วนเสียภายนอก</w:t>
      </w:r>
      <w:r w:rsidR="008B697F" w:rsidRPr="00211AB7">
        <w:rPr>
          <w:b/>
          <w:bCs/>
        </w:rPr>
        <w:t xml:space="preserve"> (EIT (1))</w:t>
      </w:r>
    </w:p>
    <w:p w14:paraId="24DD6C65" w14:textId="77777777" w:rsidR="00132037" w:rsidRPr="00211AB7" w:rsidRDefault="00211AB7" w:rsidP="00211AB7">
      <w:pPr>
        <w:pStyle w:val="16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สถานีตำรวจภูธร</w:t>
      </w:r>
      <w:r>
        <w:rPr>
          <w:rFonts w:hint="cs"/>
          <w:cs/>
          <w:lang w:bidi="th-TH"/>
        </w:rPr>
        <w:t>เสริมงาม</w:t>
      </w:r>
      <w:r w:rsidR="008B697F" w:rsidRPr="00211AB7">
        <w:t xml:space="preserve"> </w:t>
      </w:r>
      <w:r w:rsidR="008B697F" w:rsidRPr="00211AB7">
        <w:rPr>
          <w:cs/>
        </w:rPr>
        <w:t>เป็นสถานีตำรวจระดับกลาง</w:t>
      </w:r>
      <w:r w:rsidR="008B697F" w:rsidRPr="00211AB7">
        <w:t xml:space="preserve"> </w:t>
      </w:r>
      <w:r w:rsidR="008B697F" w:rsidRPr="00211AB7">
        <w:rPr>
          <w:cs/>
        </w:rPr>
        <w:t xml:space="preserve">กำหนดกลุ่มตัวอย่างและเก็บข้อมูลของผู้ 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 w:rsidR="008B697F" w:rsidRPr="00211AB7">
        <w:rPr>
          <w:cs/>
        </w:rPr>
        <w:t>มีส่วนได้ส่วนเสียภายนอก</w:t>
      </w:r>
      <w:r w:rsidR="008B697F" w:rsidRPr="00211AB7">
        <w:t xml:space="preserve"> </w:t>
      </w:r>
      <w:r w:rsidR="008B697F" w:rsidRPr="00211AB7">
        <w:rPr>
          <w:cs/>
        </w:rPr>
        <w:t>ไม่น้อยกว่า</w:t>
      </w:r>
      <w:r w:rsidR="008B697F" w:rsidRPr="00211AB7">
        <w:t xml:space="preserve"> 300 </w:t>
      </w:r>
      <w:r w:rsidR="008B697F" w:rsidRPr="00211AB7">
        <w:rPr>
          <w:cs/>
        </w:rPr>
        <w:t>คน</w:t>
      </w:r>
      <w:r w:rsidR="008B697F" w:rsidRPr="00211AB7">
        <w:t>/</w:t>
      </w:r>
      <w:r w:rsidR="008B697F" w:rsidRPr="00211AB7">
        <w:rPr>
          <w:cs/>
        </w:rPr>
        <w:t>สถานีตำรวจ</w:t>
      </w:r>
      <w:r w:rsidR="008B697F" w:rsidRPr="00211AB7">
        <w:t xml:space="preserve"> </w:t>
      </w:r>
      <w:r w:rsidR="008B697F" w:rsidRPr="00211AB7">
        <w:rPr>
          <w:cs/>
        </w:rPr>
        <w:t>โดยแบ่งสัดส่วน</w:t>
      </w:r>
      <w:r w:rsidR="008B697F" w:rsidRPr="00211AB7">
        <w:t xml:space="preserve"> </w:t>
      </w:r>
      <w:r w:rsidR="008B697F" w:rsidRPr="00211AB7">
        <w:rPr>
          <w:cs/>
        </w:rPr>
        <w:t>ดังนี้</w:t>
      </w:r>
    </w:p>
    <w:p w14:paraId="5D941670" w14:textId="77777777" w:rsidR="00132037" w:rsidRPr="00211AB7" w:rsidRDefault="00211AB7" w:rsidP="00211AB7">
      <w:pPr>
        <w:pStyle w:val="16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 xml:space="preserve">1) </w:t>
      </w:r>
      <w:r w:rsidR="008B697F" w:rsidRPr="00211AB7">
        <w:rPr>
          <w:cs/>
        </w:rPr>
        <w:t>งานอำนวยการ</w:t>
      </w:r>
      <w:r w:rsidR="008B697F" w:rsidRPr="00211AB7">
        <w:t>/</w:t>
      </w:r>
      <w:r w:rsidR="008B697F" w:rsidRPr="00211AB7">
        <w:rPr>
          <w:cs/>
        </w:rPr>
        <w:t>ธุรการ</w:t>
      </w:r>
      <w:r w:rsidR="008B697F" w:rsidRPr="00211AB7">
        <w:tab/>
      </w:r>
      <w:r>
        <w:rPr>
          <w:cs/>
        </w:rPr>
        <w:tab/>
      </w:r>
      <w:r w:rsidR="008B697F" w:rsidRPr="00211AB7">
        <w:rPr>
          <w:cs/>
        </w:rPr>
        <w:t>ไม่น้อยกว่า</w:t>
      </w:r>
      <w:r w:rsidR="008B697F" w:rsidRPr="00211AB7">
        <w:t xml:space="preserve"> 15</w:t>
      </w:r>
      <w:r w:rsidR="008B697F" w:rsidRPr="00211AB7">
        <w:tab/>
      </w:r>
      <w:r>
        <w:t xml:space="preserve">  </w:t>
      </w:r>
      <w:r w:rsidR="008B697F" w:rsidRPr="00211AB7">
        <w:rPr>
          <w:cs/>
        </w:rPr>
        <w:t>คน</w:t>
      </w:r>
    </w:p>
    <w:p w14:paraId="152DA5ED" w14:textId="77777777" w:rsidR="00132037" w:rsidRPr="00211AB7" w:rsidRDefault="00211AB7" w:rsidP="00211AB7">
      <w:pPr>
        <w:pStyle w:val="16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 xml:space="preserve">2) </w:t>
      </w:r>
      <w:r w:rsidR="008B697F" w:rsidRPr="00211AB7">
        <w:rPr>
          <w:cs/>
        </w:rPr>
        <w:t>งานป้องกันปราบปราม</w:t>
      </w:r>
      <w:r w:rsidR="008B697F" w:rsidRPr="00211AB7">
        <w:tab/>
      </w:r>
      <w:r w:rsidR="008B697F" w:rsidRPr="00211AB7">
        <w:rPr>
          <w:cs/>
        </w:rPr>
        <w:t>ไม่น้อยกว่า</w:t>
      </w:r>
      <w:r w:rsidR="008B697F" w:rsidRPr="00211AB7">
        <w:t xml:space="preserve"> 120</w:t>
      </w:r>
      <w:r w:rsidR="008B697F" w:rsidRPr="00211AB7">
        <w:tab/>
      </w:r>
      <w:r>
        <w:t xml:space="preserve">  </w:t>
      </w:r>
      <w:r w:rsidR="008B697F" w:rsidRPr="00211AB7">
        <w:rPr>
          <w:cs/>
        </w:rPr>
        <w:t>คน</w:t>
      </w:r>
    </w:p>
    <w:p w14:paraId="13432368" w14:textId="77777777" w:rsidR="00132037" w:rsidRPr="00211AB7" w:rsidRDefault="00211AB7" w:rsidP="00211AB7">
      <w:pPr>
        <w:pStyle w:val="16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 xml:space="preserve">3) </w:t>
      </w:r>
      <w:r w:rsidR="008B697F" w:rsidRPr="00211AB7">
        <w:rPr>
          <w:cs/>
        </w:rPr>
        <w:t>งานจราจร</w:t>
      </w:r>
      <w:r w:rsidR="008B697F" w:rsidRPr="00211AB7">
        <w:tab/>
      </w:r>
      <w:r>
        <w:rPr>
          <w:cs/>
        </w:rPr>
        <w:tab/>
      </w:r>
      <w:r>
        <w:rPr>
          <w:cs/>
        </w:rPr>
        <w:tab/>
      </w:r>
      <w:r w:rsidR="008B697F" w:rsidRPr="00211AB7">
        <w:rPr>
          <w:cs/>
        </w:rPr>
        <w:t>ไม่น้อยกว่า</w:t>
      </w:r>
      <w:r w:rsidR="008B697F" w:rsidRPr="00211AB7">
        <w:t xml:space="preserve"> 60</w:t>
      </w:r>
      <w:r w:rsidR="008B697F" w:rsidRPr="00211AB7">
        <w:tab/>
      </w:r>
      <w:r>
        <w:t xml:space="preserve">  </w:t>
      </w:r>
      <w:r w:rsidR="008B697F" w:rsidRPr="00211AB7">
        <w:rPr>
          <w:cs/>
        </w:rPr>
        <w:t>คน</w:t>
      </w:r>
    </w:p>
    <w:p w14:paraId="11B20A00" w14:textId="77777777" w:rsidR="00132037" w:rsidRPr="00211AB7" w:rsidRDefault="00211AB7" w:rsidP="00211AB7">
      <w:pPr>
        <w:pStyle w:val="16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 xml:space="preserve">4) </w:t>
      </w:r>
      <w:r w:rsidR="008B697F" w:rsidRPr="00211AB7">
        <w:rPr>
          <w:cs/>
        </w:rPr>
        <w:t>งานสืบสวนและสอบสวน</w:t>
      </w:r>
      <w:r w:rsidR="008B697F" w:rsidRPr="00211AB7">
        <w:tab/>
      </w:r>
      <w:r w:rsidR="008B697F" w:rsidRPr="00211AB7">
        <w:rPr>
          <w:cs/>
        </w:rPr>
        <w:t>ไม่น้อยกว่า</w:t>
      </w:r>
      <w:r w:rsidR="008B697F" w:rsidRPr="00211AB7">
        <w:t xml:space="preserve"> 105</w:t>
      </w:r>
      <w:r w:rsidR="008B697F" w:rsidRPr="00211AB7">
        <w:tab/>
      </w:r>
      <w:r>
        <w:rPr>
          <w:rFonts w:hint="cs"/>
          <w:cs/>
          <w:lang w:bidi="th-TH"/>
        </w:rPr>
        <w:t xml:space="preserve">  </w:t>
      </w:r>
      <w:r w:rsidR="008B697F" w:rsidRPr="00211AB7">
        <w:rPr>
          <w:cs/>
        </w:rPr>
        <w:t>คน</w:t>
      </w:r>
    </w:p>
    <w:p w14:paraId="763664D5" w14:textId="77777777" w:rsidR="00132037" w:rsidRPr="00211AB7" w:rsidRDefault="00211AB7" w:rsidP="00211AB7">
      <w:pPr>
        <w:pStyle w:val="16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="008B697F" w:rsidRPr="00211AB7">
        <w:rPr>
          <w:b/>
          <w:bCs/>
          <w:cs/>
        </w:rPr>
        <w:t>หมายเหตุ</w:t>
      </w:r>
      <w:r w:rsidR="008B697F" w:rsidRPr="00211AB7">
        <w:rPr>
          <w:b/>
          <w:bCs/>
        </w:rPr>
        <w:t xml:space="preserve"> :</w:t>
      </w:r>
    </w:p>
    <w:p w14:paraId="1FC7407C" w14:textId="77777777" w:rsidR="00A477D2" w:rsidRDefault="00211AB7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  <w:t xml:space="preserve">1. </w:t>
      </w:r>
      <w:r w:rsidR="008B697F" w:rsidRPr="00211AB7">
        <w:rPr>
          <w:cs/>
        </w:rPr>
        <w:t>กรณีที่หน่วยงานเก็บข้อมูลจากผู้มีส่วนได้ส่วนเสียภายนอกตามสัดส่วนแต่ละสายงานแล้ว</w:t>
      </w:r>
      <w:r w:rsidR="008B697F" w:rsidRPr="00211AB7">
        <w:t xml:space="preserve"> </w:t>
      </w:r>
    </w:p>
    <w:p w14:paraId="3A018753" w14:textId="77777777" w:rsidR="00132037" w:rsidRPr="00211AB7" w:rsidRDefault="00A477D2" w:rsidP="00A477D2">
      <w:pPr>
        <w:pStyle w:val="16"/>
        <w:jc w:val="thaiDistribute"/>
      </w:pPr>
      <w:r>
        <w:tab/>
      </w:r>
      <w:r>
        <w:tab/>
      </w:r>
      <w:r w:rsidR="008B697F" w:rsidRPr="00211AB7">
        <w:rPr>
          <w:cs/>
        </w:rPr>
        <w:t>มีจำนวน ไม่ถึง</w:t>
      </w:r>
      <w:r w:rsidR="008B697F" w:rsidRPr="00211AB7">
        <w:t xml:space="preserve"> 300 </w:t>
      </w:r>
      <w:r w:rsidR="008B697F" w:rsidRPr="00211AB7">
        <w:rPr>
          <w:cs/>
        </w:rPr>
        <w:t>คน</w:t>
      </w:r>
      <w:r w:rsidR="008B697F" w:rsidRPr="00211AB7">
        <w:t xml:space="preserve"> </w:t>
      </w:r>
      <w:r w:rsidR="008B697F" w:rsidRPr="00211AB7">
        <w:rPr>
          <w:cs/>
        </w:rPr>
        <w:t>ให้เก็บข้อมูลจากผู้มีส่วนได้ส่วนเสียภายนอกจนครบตามจำนวนที่กำหนด</w:t>
      </w:r>
      <w:r w:rsidR="008B697F" w:rsidRPr="00211AB7">
        <w:t xml:space="preserve"> </w:t>
      </w:r>
      <w:r w:rsidR="008B697F" w:rsidRPr="00211AB7">
        <w:rPr>
          <w:cs/>
        </w:rPr>
        <w:t>โดยให้มีสัดส่วน</w:t>
      </w:r>
      <w:r>
        <w:tab/>
      </w:r>
      <w:r>
        <w:tab/>
      </w:r>
      <w:r>
        <w:tab/>
      </w:r>
      <w:r>
        <w:rPr>
          <w:cs/>
        </w:rPr>
        <w:t>ครอบคลุมทุก</w:t>
      </w:r>
      <w:r w:rsidR="008B697F" w:rsidRPr="00211AB7">
        <w:rPr>
          <w:cs/>
        </w:rPr>
        <w:t>สายงาน</w:t>
      </w:r>
    </w:p>
    <w:p w14:paraId="67B1506B" w14:textId="77777777" w:rsidR="00132037" w:rsidRPr="00211AB7" w:rsidRDefault="00211AB7" w:rsidP="00211AB7">
      <w:pPr>
        <w:pStyle w:val="16"/>
      </w:pPr>
      <w:r>
        <w:tab/>
      </w:r>
      <w:r>
        <w:tab/>
      </w:r>
      <w:r>
        <w:tab/>
      </w:r>
      <w:r>
        <w:tab/>
      </w:r>
      <w:r>
        <w:tab/>
        <w:t xml:space="preserve">2. </w:t>
      </w:r>
      <w:r w:rsidR="008B697F" w:rsidRPr="00211AB7">
        <w:rPr>
          <w:cs/>
        </w:rPr>
        <w:t>กรณีที่หน่วยงานใดไม่มีสายงานใดสายงานหนึ่ง</w:t>
      </w:r>
      <w:r w:rsidR="008B697F" w:rsidRPr="00211AB7">
        <w:t xml:space="preserve"> </w:t>
      </w:r>
      <w:r w:rsidR="008B697F" w:rsidRPr="00211AB7">
        <w:rPr>
          <w:cs/>
        </w:rPr>
        <w:t>เช่น</w:t>
      </w:r>
      <w:r w:rsidR="008B697F" w:rsidRPr="00211AB7">
        <w:t xml:space="preserve"> </w:t>
      </w:r>
      <w:r w:rsidR="008B697F" w:rsidRPr="00211AB7">
        <w:rPr>
          <w:cs/>
        </w:rPr>
        <w:t>สายงานจราจร</w:t>
      </w:r>
      <w:r w:rsidR="008B697F" w:rsidRPr="00211AB7">
        <w:t xml:space="preserve"> </w:t>
      </w:r>
      <w:r w:rsidR="008B697F" w:rsidRPr="00211AB7">
        <w:rPr>
          <w:cs/>
        </w:rPr>
        <w:t>ให้เก็บข้อมูลจากผู้มีส่วน</w:t>
      </w:r>
      <w:r w:rsidR="00A477D2">
        <w:tab/>
      </w:r>
      <w:r w:rsidR="00A477D2">
        <w:tab/>
      </w:r>
      <w:r w:rsidR="00A477D2">
        <w:tab/>
      </w:r>
      <w:r w:rsidR="008B697F" w:rsidRPr="00211AB7">
        <w:rPr>
          <w:cs/>
        </w:rPr>
        <w:t>ได้ ส่วนเสียภายนอกที่มารับบริการในสายงานป้องกันปราบปราม</w:t>
      </w:r>
      <w:r w:rsidR="008B697F" w:rsidRPr="00211AB7">
        <w:t xml:space="preserve"> </w:t>
      </w:r>
      <w:r w:rsidR="008B697F" w:rsidRPr="00211AB7">
        <w:rPr>
          <w:cs/>
        </w:rPr>
        <w:t>สายงานสืบสวนและสายงานสอบสวนในสัดส่วนละเท่าๆ</w:t>
      </w:r>
      <w:r w:rsidR="008B697F" w:rsidRPr="00211AB7">
        <w:t xml:space="preserve"> </w:t>
      </w:r>
      <w:r w:rsidR="00A477D2">
        <w:tab/>
      </w:r>
      <w:r w:rsidR="00A477D2">
        <w:tab/>
      </w:r>
      <w:r w:rsidR="00A477D2">
        <w:tab/>
      </w:r>
      <w:r w:rsidR="008B697F" w:rsidRPr="00211AB7">
        <w:rPr>
          <w:cs/>
        </w:rPr>
        <w:t>กัน</w:t>
      </w:r>
    </w:p>
    <w:p w14:paraId="18670DD6" w14:textId="77777777" w:rsidR="00132037" w:rsidRPr="00A477D2" w:rsidRDefault="00A477D2" w:rsidP="00A477D2">
      <w:pPr>
        <w:pStyle w:val="16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="008B697F" w:rsidRPr="00A477D2">
        <w:rPr>
          <w:b/>
          <w:bCs/>
        </w:rPr>
        <w:t xml:space="preserve">- </w:t>
      </w:r>
      <w:r w:rsidR="008B697F" w:rsidRPr="00A477D2">
        <w:rPr>
          <w:b/>
          <w:bCs/>
          <w:cs/>
        </w:rPr>
        <w:t>การประเมินบุคคลผู้มีส่วนได้ส่วนเสียภายนอก</w:t>
      </w:r>
      <w:r w:rsidR="008B697F" w:rsidRPr="00A477D2">
        <w:rPr>
          <w:b/>
          <w:bCs/>
        </w:rPr>
        <w:t xml:space="preserve"> (EIT (2))</w:t>
      </w:r>
    </w:p>
    <w:p w14:paraId="448A92F9" w14:textId="77777777" w:rsidR="00132037" w:rsidRPr="00A477D2" w:rsidRDefault="00A477D2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</w:r>
      <w:r w:rsidR="008B697F" w:rsidRPr="00A477D2">
        <w:rPr>
          <w:cs/>
        </w:rPr>
        <w:t>ที่สำนักงาน</w:t>
      </w:r>
      <w:r w:rsidR="008B697F" w:rsidRPr="00A477D2">
        <w:t xml:space="preserve"> </w:t>
      </w:r>
      <w:r w:rsidR="008B697F" w:rsidRPr="00A477D2">
        <w:rPr>
          <w:cs/>
        </w:rPr>
        <w:t>ป</w:t>
      </w:r>
      <w:r w:rsidR="008B697F" w:rsidRPr="00A477D2">
        <w:t>.</w:t>
      </w:r>
      <w:r w:rsidR="008B697F" w:rsidRPr="00A477D2">
        <w:rPr>
          <w:cs/>
        </w:rPr>
        <w:t>ป</w:t>
      </w:r>
      <w:r w:rsidR="008B697F" w:rsidRPr="00A477D2">
        <w:t>.</w:t>
      </w:r>
      <w:r w:rsidR="008B697F" w:rsidRPr="00A477D2">
        <w:rPr>
          <w:cs/>
        </w:rPr>
        <w:t>ช</w:t>
      </w:r>
      <w:r w:rsidR="008B697F" w:rsidRPr="00A477D2">
        <w:t>./</w:t>
      </w:r>
      <w:r w:rsidR="008B697F" w:rsidRPr="00A477D2">
        <w:rPr>
          <w:cs/>
        </w:rPr>
        <w:t>ผู้ประเมินดำเนินการ</w:t>
      </w:r>
      <w:r w:rsidR="008B697F" w:rsidRPr="00A477D2">
        <w:t xml:space="preserve"> </w:t>
      </w:r>
      <w:r w:rsidR="008B697F" w:rsidRPr="00A477D2">
        <w:rPr>
          <w:cs/>
        </w:rPr>
        <w:t>หรือ</w:t>
      </w:r>
      <w:r w:rsidR="008B697F" w:rsidRPr="00A477D2">
        <w:t xml:space="preserve"> (EIT(2)) </w:t>
      </w:r>
      <w:r w:rsidR="008B697F" w:rsidRPr="00A477D2">
        <w:rPr>
          <w:cs/>
        </w:rPr>
        <w:t xml:space="preserve">มีการกำหนดกลุ่มตัวย่างและเก็บข้อมูล </w:t>
      </w:r>
      <w:r>
        <w:tab/>
      </w:r>
      <w:r>
        <w:tab/>
      </w:r>
      <w:r>
        <w:tab/>
      </w:r>
      <w:r w:rsidR="008B697F" w:rsidRPr="00A477D2">
        <w:rPr>
          <w:cs/>
        </w:rPr>
        <w:t>ของผู้มีส่วนได้ส่วนเสียภายตอก</w:t>
      </w:r>
      <w:r w:rsidR="008B697F" w:rsidRPr="00A477D2">
        <w:t xml:space="preserve"> </w:t>
      </w:r>
      <w:r w:rsidR="008B697F" w:rsidRPr="00A477D2">
        <w:rPr>
          <w:cs/>
        </w:rPr>
        <w:t>สถานีตำรวจละ</w:t>
      </w:r>
      <w:r w:rsidR="008B697F" w:rsidRPr="00A477D2">
        <w:t xml:space="preserve"> </w:t>
      </w:r>
      <w:r w:rsidR="008B697F" w:rsidRPr="00A477D2">
        <w:rPr>
          <w:cs/>
        </w:rPr>
        <w:t>ไม่น้อยกว่า</w:t>
      </w:r>
      <w:r w:rsidR="008B697F" w:rsidRPr="00A477D2">
        <w:t xml:space="preserve"> 5 </w:t>
      </w:r>
      <w:r w:rsidR="008B697F" w:rsidRPr="00A477D2">
        <w:rPr>
          <w:cs/>
        </w:rPr>
        <w:t>คน</w:t>
      </w:r>
      <w:r w:rsidR="008B697F" w:rsidRPr="00A477D2">
        <w:t xml:space="preserve"> </w:t>
      </w:r>
      <w:r w:rsidR="008B697F" w:rsidRPr="00A477D2">
        <w:rPr>
          <w:cs/>
        </w:rPr>
        <w:t>โดยการคัดเลือกผู้แทนของผู้รับบริการหรือผู้มีส่วน ได้</w:t>
      </w:r>
      <w:r>
        <w:tab/>
      </w:r>
      <w:r>
        <w:tab/>
      </w:r>
      <w:r>
        <w:tab/>
      </w:r>
      <w:r w:rsidR="008B697F" w:rsidRPr="00A477D2">
        <w:rPr>
          <w:cs/>
        </w:rPr>
        <w:t>ส่วนเสียของหน่วยงาน</w:t>
      </w:r>
      <w:r w:rsidR="008B697F" w:rsidRPr="00A477D2">
        <w:t xml:space="preserve"> </w:t>
      </w:r>
      <w:r w:rsidR="008B697F" w:rsidRPr="00A477D2">
        <w:rPr>
          <w:cs/>
        </w:rPr>
        <w:t>ทั้งในภารกิจหลัก</w:t>
      </w:r>
      <w:r w:rsidR="008B697F" w:rsidRPr="00A477D2">
        <w:t xml:space="preserve"> </w:t>
      </w:r>
      <w:r w:rsidR="008B697F" w:rsidRPr="00A477D2">
        <w:rPr>
          <w:cs/>
        </w:rPr>
        <w:t>ภารกิจสนับสนุน</w:t>
      </w:r>
      <w:r w:rsidR="008B697F" w:rsidRPr="00A477D2">
        <w:t xml:space="preserve"> </w:t>
      </w:r>
      <w:r w:rsidR="008B697F" w:rsidRPr="00A477D2">
        <w:rPr>
          <w:cs/>
        </w:rPr>
        <w:t>และการจัดซื้อจัดจ้าง</w:t>
      </w:r>
      <w:r w:rsidR="008B697F" w:rsidRPr="00A477D2">
        <w:t xml:space="preserve"> </w:t>
      </w:r>
      <w:r w:rsidR="008B697F" w:rsidRPr="00A477D2">
        <w:rPr>
          <w:cs/>
        </w:rPr>
        <w:t>ดังนี้</w:t>
      </w:r>
    </w:p>
    <w:p w14:paraId="13353832" w14:textId="77777777" w:rsidR="00132037" w:rsidRPr="00A477D2" w:rsidRDefault="00A477D2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8B697F" w:rsidRPr="00A477D2">
        <w:rPr>
          <w:cs/>
        </w:rPr>
        <w:t>ประธาน</w:t>
      </w:r>
      <w:r w:rsidR="008B697F" w:rsidRPr="00A477D2">
        <w:t xml:space="preserve"> </w:t>
      </w:r>
      <w:r w:rsidR="008B697F" w:rsidRPr="00A477D2">
        <w:rPr>
          <w:cs/>
        </w:rPr>
        <w:t>กต</w:t>
      </w:r>
      <w:r w:rsidR="008B697F" w:rsidRPr="00A477D2">
        <w:t>.</w:t>
      </w:r>
      <w:r w:rsidR="008B697F" w:rsidRPr="00A477D2">
        <w:rPr>
          <w:cs/>
        </w:rPr>
        <w:t>ตร</w:t>
      </w:r>
      <w:r w:rsidR="008B697F" w:rsidRPr="00A477D2">
        <w:t>.</w:t>
      </w:r>
    </w:p>
    <w:p w14:paraId="7BB9928E" w14:textId="77777777" w:rsidR="00132037" w:rsidRPr="00A477D2" w:rsidRDefault="00A477D2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8B697F" w:rsidRPr="00A477D2">
        <w:rPr>
          <w:cs/>
        </w:rPr>
        <w:t>คณะกรรมการ</w:t>
      </w:r>
      <w:r w:rsidR="008B697F" w:rsidRPr="00A477D2">
        <w:t xml:space="preserve"> </w:t>
      </w:r>
      <w:r w:rsidR="008B697F" w:rsidRPr="00A477D2">
        <w:rPr>
          <w:cs/>
        </w:rPr>
        <w:t>กต</w:t>
      </w:r>
      <w:r w:rsidR="008B697F" w:rsidRPr="00A477D2">
        <w:t>.</w:t>
      </w:r>
      <w:r w:rsidR="008B697F" w:rsidRPr="00A477D2">
        <w:rPr>
          <w:cs/>
        </w:rPr>
        <w:t>ตร</w:t>
      </w:r>
      <w:r w:rsidR="008B697F" w:rsidRPr="00A477D2">
        <w:t xml:space="preserve">. </w:t>
      </w:r>
      <w:r w:rsidR="008B697F" w:rsidRPr="00A477D2">
        <w:rPr>
          <w:cs/>
        </w:rPr>
        <w:t>จากหน่วยงานภายนอก</w:t>
      </w:r>
    </w:p>
    <w:p w14:paraId="19383ADD" w14:textId="77777777" w:rsidR="00132037" w:rsidRPr="00A477D2" w:rsidRDefault="00A477D2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8B697F" w:rsidRPr="00A477D2">
        <w:rPr>
          <w:cs/>
        </w:rPr>
        <w:t>ผู้แทนหน่วยงานภาครัฐ</w:t>
      </w:r>
      <w:r w:rsidR="008B697F" w:rsidRPr="00A477D2">
        <w:t xml:space="preserve"> </w:t>
      </w:r>
      <w:r w:rsidR="008B697F" w:rsidRPr="00A477D2">
        <w:rPr>
          <w:cs/>
        </w:rPr>
        <w:t>หรือองค์กรปกครองส่วนท้องถิ่นในพื้นที่</w:t>
      </w:r>
    </w:p>
    <w:p w14:paraId="1D36EBB5" w14:textId="77777777" w:rsidR="00132037" w:rsidRPr="00A477D2" w:rsidRDefault="00A477D2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8B697F" w:rsidRPr="00A477D2">
        <w:rPr>
          <w:cs/>
        </w:rPr>
        <w:t>ผู้แทนชุมชน</w:t>
      </w:r>
      <w:r w:rsidR="008B697F" w:rsidRPr="00A477D2">
        <w:t xml:space="preserve"> </w:t>
      </w:r>
      <w:r w:rsidR="008B697F" w:rsidRPr="00A477D2">
        <w:rPr>
          <w:cs/>
        </w:rPr>
        <w:t>ได้แก่</w:t>
      </w:r>
      <w:r w:rsidR="008B697F" w:rsidRPr="00A477D2">
        <w:t xml:space="preserve"> </w:t>
      </w:r>
      <w:r w:rsidR="008B697F" w:rsidRPr="00A477D2">
        <w:rPr>
          <w:cs/>
        </w:rPr>
        <w:t>กำนัน</w:t>
      </w:r>
      <w:r w:rsidR="008B697F" w:rsidRPr="00A477D2">
        <w:t xml:space="preserve"> </w:t>
      </w:r>
      <w:r w:rsidR="008B697F" w:rsidRPr="00A477D2">
        <w:rPr>
          <w:cs/>
        </w:rPr>
        <w:t>ผู้ใหญ่บ้าน</w:t>
      </w:r>
      <w:r w:rsidR="008B697F" w:rsidRPr="00A477D2">
        <w:t xml:space="preserve"> </w:t>
      </w:r>
      <w:r w:rsidR="008B697F" w:rsidRPr="00A477D2">
        <w:rPr>
          <w:cs/>
        </w:rPr>
        <w:t>ผู้นำศาสนาในพื้นที่</w:t>
      </w:r>
    </w:p>
    <w:p w14:paraId="5EFD33CD" w14:textId="77777777" w:rsidR="00132037" w:rsidRPr="00A477D2" w:rsidRDefault="00A477D2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="008B697F" w:rsidRPr="00A477D2">
        <w:rPr>
          <w:cs/>
        </w:rPr>
        <w:t>คู่ค้าคู่สัญญาของหน่วยงาน</w:t>
      </w:r>
    </w:p>
    <w:p w14:paraId="32B93064" w14:textId="77777777" w:rsidR="00132037" w:rsidRPr="00A477D2" w:rsidRDefault="00A477D2" w:rsidP="00A477D2">
      <w:pPr>
        <w:pStyle w:val="16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="008B697F" w:rsidRPr="00A477D2">
        <w:rPr>
          <w:b/>
          <w:bCs/>
          <w:cs/>
        </w:rPr>
        <w:t>หมายเหตุ</w:t>
      </w:r>
      <w:r w:rsidR="008B697F" w:rsidRPr="00A477D2">
        <w:rPr>
          <w:b/>
          <w:bCs/>
        </w:rPr>
        <w:t xml:space="preserve"> : (EIT (2)) </w:t>
      </w:r>
      <w:r w:rsidR="008B697F" w:rsidRPr="00A477D2">
        <w:rPr>
          <w:b/>
          <w:bCs/>
          <w:cs/>
        </w:rPr>
        <w:t>ขอความร่วมมือนำเข้ารายชื่อ</w:t>
      </w:r>
      <w:r w:rsidR="008B697F" w:rsidRPr="00A477D2">
        <w:rPr>
          <w:b/>
          <w:bCs/>
        </w:rPr>
        <w:t xml:space="preserve"> </w:t>
      </w:r>
      <w:r w:rsidR="008B697F" w:rsidRPr="00A477D2">
        <w:rPr>
          <w:b/>
          <w:bCs/>
          <w:cs/>
        </w:rPr>
        <w:t>อย่างน้อย</w:t>
      </w:r>
      <w:r w:rsidR="008B697F" w:rsidRPr="00A477D2">
        <w:rPr>
          <w:b/>
          <w:bCs/>
        </w:rPr>
        <w:t xml:space="preserve"> 20 </w:t>
      </w:r>
      <w:r w:rsidR="008B697F" w:rsidRPr="00A477D2">
        <w:rPr>
          <w:b/>
          <w:bCs/>
          <w:cs/>
        </w:rPr>
        <w:t>รายชื่อ</w:t>
      </w:r>
    </w:p>
    <w:p w14:paraId="05823BE8" w14:textId="77777777" w:rsidR="00132037" w:rsidRPr="00A477D2" w:rsidRDefault="00A477D2" w:rsidP="00A477D2">
      <w:pPr>
        <w:pStyle w:val="16"/>
        <w:spacing w:before="240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A477D2">
        <w:rPr>
          <w:b/>
          <w:bCs/>
        </w:rPr>
        <w:t xml:space="preserve">3. </w:t>
      </w:r>
      <w:r w:rsidR="008B697F" w:rsidRPr="00A477D2">
        <w:rPr>
          <w:b/>
          <w:bCs/>
          <w:cs/>
        </w:rPr>
        <w:t>การเปิดเผยข้อมูลสาธารณะ</w:t>
      </w:r>
      <w:r w:rsidR="008B697F" w:rsidRPr="00A477D2">
        <w:rPr>
          <w:b/>
          <w:bCs/>
        </w:rPr>
        <w:t xml:space="preserve"> (Open Data Integrity and Transparency Assessment: OIT)</w:t>
      </w:r>
    </w:p>
    <w:p w14:paraId="7040E302" w14:textId="77777777" w:rsidR="00132037" w:rsidRPr="008B697F" w:rsidRDefault="00A477D2" w:rsidP="00A477D2">
      <w:pPr>
        <w:pStyle w:val="16"/>
      </w:pPr>
      <w:r>
        <w:tab/>
      </w:r>
      <w:r>
        <w:tab/>
      </w:r>
      <w:r>
        <w:tab/>
      </w:r>
      <w:r>
        <w:tab/>
      </w:r>
      <w:r>
        <w:tab/>
      </w:r>
      <w:r w:rsidR="008B697F" w:rsidRPr="00A477D2">
        <w:rPr>
          <w:cs/>
        </w:rPr>
        <w:t>ให้สถานีตำรวจศึกษาการเข้าใช้งานผ่านระบบ</w:t>
      </w:r>
      <w:r w:rsidR="008B697F" w:rsidRPr="00A477D2">
        <w:t xml:space="preserve"> ITAP </w:t>
      </w:r>
      <w:r w:rsidR="008B697F" w:rsidRPr="00A477D2">
        <w:rPr>
          <w:cs/>
        </w:rPr>
        <w:t>พร้อมจัดทำข้อมูลสาธารณะ</w:t>
      </w:r>
      <w:r w:rsidR="008B697F" w:rsidRPr="00A477D2">
        <w:t xml:space="preserve"> (OIT) </w:t>
      </w:r>
      <w:r w:rsidR="008B697F" w:rsidRPr="00A477D2">
        <w:rPr>
          <w:cs/>
        </w:rPr>
        <w:t>ตาม</w:t>
      </w:r>
      <w:r>
        <w:tab/>
      </w:r>
      <w:r>
        <w:rPr>
          <w:cs/>
          <w:lang w:bidi="th-TH"/>
        </w:rPr>
        <w:tab/>
      </w:r>
      <w:r>
        <w:rPr>
          <w:cs/>
          <w:lang w:bidi="th-TH"/>
        </w:rPr>
        <w:tab/>
      </w:r>
      <w:r w:rsidR="008B697F" w:rsidRPr="00A477D2">
        <w:rPr>
          <w:cs/>
        </w:rPr>
        <w:t>แบบฟอร์ม</w:t>
      </w:r>
      <w:r w:rsidR="008B697F" w:rsidRPr="00A477D2">
        <w:t xml:space="preserve"> </w:t>
      </w:r>
      <w:r w:rsidR="008B697F" w:rsidRPr="00A477D2">
        <w:rPr>
          <w:cs/>
        </w:rPr>
        <w:t>ที่กำหนดบันทึกในระบบและการเปิดเผยข้อมูลบนเว็บ</w:t>
      </w:r>
      <w:r>
        <w:rPr>
          <w:cs/>
        </w:rPr>
        <w:t>ไซต์หลักของสถานีตำรวจภูธร</w:t>
      </w:r>
      <w:r>
        <w:rPr>
          <w:rFonts w:hint="cs"/>
          <w:cs/>
          <w:lang w:bidi="th-TH"/>
        </w:rPr>
        <w:t>เสริมงาม</w:t>
      </w:r>
      <w:r w:rsidR="008B697F" w:rsidRPr="00A477D2">
        <w:t xml:space="preserve"> </w:t>
      </w:r>
      <w:r w:rsidR="008B697F" w:rsidRPr="00A477D2">
        <w:rPr>
          <w:cs/>
        </w:rPr>
        <w:t>ในรูปแบบ ข้อมูล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B697F" w:rsidRPr="00A477D2">
        <w:rPr>
          <w:cs/>
        </w:rPr>
        <w:t>ดิจิทัล</w:t>
      </w:r>
      <w:r w:rsidR="008B697F" w:rsidRPr="00A477D2">
        <w:t xml:space="preserve"> </w:t>
      </w:r>
      <w:r w:rsidR="008B697F" w:rsidRPr="00A477D2">
        <w:rPr>
          <w:cs/>
        </w:rPr>
        <w:t>ที่สาธารณะชนสามารถเข้าถึงได้โดยไม่จำกัด</w:t>
      </w:r>
      <w:r w:rsidR="008B697F" w:rsidRPr="00A477D2">
        <w:t xml:space="preserve"> </w:t>
      </w:r>
      <w:r w:rsidR="008B697F" w:rsidRPr="00A477D2">
        <w:rPr>
          <w:cs/>
        </w:rPr>
        <w:t>สามารถนำไปเผยแพร่</w:t>
      </w:r>
      <w:r w:rsidR="008B697F" w:rsidRPr="00A477D2">
        <w:t xml:space="preserve"> </w:t>
      </w:r>
      <w:r w:rsidR="008B697F" w:rsidRPr="00A477D2">
        <w:rPr>
          <w:cs/>
        </w:rPr>
        <w:t xml:space="preserve">ทำซ้ำหรือใช้ประโยชน์ได้โดยทั่วไปและเป็น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B697F" w:rsidRPr="00A477D2">
        <w:rPr>
          <w:cs/>
        </w:rPr>
        <w:t>ข้อมูลที่เปิดเผยทั้งในรูปแบบไฟล์</w:t>
      </w:r>
      <w:r w:rsidR="008B697F" w:rsidRPr="00A477D2">
        <w:t xml:space="preserve"> PDF </w:t>
      </w:r>
      <w:r w:rsidR="008B697F" w:rsidRPr="00A477D2">
        <w:rPr>
          <w:cs/>
        </w:rPr>
        <w:t>และรูปแบบ</w:t>
      </w:r>
      <w:r w:rsidR="008B697F" w:rsidRPr="00A477D2">
        <w:t xml:space="preserve"> Structured Data </w:t>
      </w:r>
      <w:r w:rsidR="008B697F" w:rsidRPr="00A477D2">
        <w:rPr>
          <w:cs/>
        </w:rPr>
        <w:t>ที่เครื่องสามารถอ่านได้</w:t>
      </w:r>
      <w:r w:rsidR="008B697F" w:rsidRPr="00A477D2">
        <w:t xml:space="preserve"> (Machine Readable)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B697F" w:rsidRPr="00A477D2">
        <w:rPr>
          <w:cs/>
        </w:rPr>
        <w:t>ได้แก่</w:t>
      </w:r>
      <w:r w:rsidR="008B697F" w:rsidRPr="00A477D2">
        <w:t xml:space="preserve"> </w:t>
      </w:r>
      <w:r w:rsidR="008B697F" w:rsidRPr="00A477D2">
        <w:rPr>
          <w:cs/>
        </w:rPr>
        <w:t>ข้อมูลในรูปแบบไฟล์</w:t>
      </w:r>
      <w:r w:rsidR="008B697F" w:rsidRPr="00A477D2">
        <w:t xml:space="preserve"> Excel </w:t>
      </w:r>
      <w:r w:rsidR="008B697F" w:rsidRPr="00A477D2">
        <w:rPr>
          <w:cs/>
        </w:rPr>
        <w:t>หรือ</w:t>
      </w:r>
      <w:r w:rsidR="008B697F" w:rsidRPr="00A477D2">
        <w:t xml:space="preserve"> </w:t>
      </w:r>
      <w:r w:rsidR="008B697F" w:rsidRPr="00A477D2">
        <w:rPr>
          <w:cs/>
        </w:rPr>
        <w:t>ไฟล์</w:t>
      </w:r>
      <w:r w:rsidR="008B697F" w:rsidRPr="00A477D2">
        <w:t xml:space="preserve"> Word </w:t>
      </w:r>
      <w:r w:rsidR="008B697F" w:rsidRPr="00A477D2">
        <w:rPr>
          <w:cs/>
        </w:rPr>
        <w:t>เท่านั้น</w:t>
      </w:r>
      <w:r w:rsidR="008B697F" w:rsidRPr="00A477D2">
        <w:t xml:space="preserve"> </w:t>
      </w:r>
      <w:r w:rsidR="008B697F" w:rsidRPr="00A477D2">
        <w:rPr>
          <w:cs/>
        </w:rPr>
        <w:t>อีกทั้งต้องเป็นข้อมูลที่สะท้อนถึงความรับผิดชอบและ ความ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B697F" w:rsidRPr="00A477D2">
        <w:rPr>
          <w:cs/>
        </w:rPr>
        <w:t>โปร่งใสของหน่วยงาน</w:t>
      </w:r>
      <w:r w:rsidR="008B697F" w:rsidRPr="00A477D2">
        <w:t xml:space="preserve"> </w:t>
      </w:r>
      <w:r w:rsidR="008B697F" w:rsidRPr="00A477D2">
        <w:rPr>
          <w:cs/>
        </w:rPr>
        <w:t>ซึ่งผู้รับบริการทั้งภาคประชาชนภาคธุรกิจเอกชน</w:t>
      </w:r>
      <w:r w:rsidR="008B697F" w:rsidRPr="00A477D2">
        <w:t xml:space="preserve"> </w:t>
      </w:r>
      <w:r w:rsidR="008B697F" w:rsidRPr="00A477D2">
        <w:rPr>
          <w:cs/>
        </w:rPr>
        <w:t>และหน่วยงานของรัฐอื่นๆ</w:t>
      </w:r>
      <w:r w:rsidR="008B697F" w:rsidRPr="00A477D2">
        <w:t xml:space="preserve"> </w:t>
      </w:r>
      <w:r w:rsidR="008B697F" w:rsidRPr="00A477D2">
        <w:rPr>
          <w:cs/>
        </w:rPr>
        <w:t>สามารถค้นหา และ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B697F" w:rsidRPr="00A477D2">
        <w:rPr>
          <w:cs/>
        </w:rPr>
        <w:t>เข้าถึงข้อมูลที่มีคุณภาพของหน่วยงานได้โดยสะดวก</w:t>
      </w:r>
      <w:r w:rsidR="008B697F" w:rsidRPr="00A477D2">
        <w:t xml:space="preserve"> </w:t>
      </w:r>
      <w:r w:rsidR="008B697F" w:rsidRPr="00A477D2">
        <w:rPr>
          <w:cs/>
        </w:rPr>
        <w:t>ตลอดจนสามารถตอบสนองความต้องการของประชาชน ส่งเสริมการ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B697F" w:rsidRPr="00A477D2">
        <w:rPr>
          <w:cs/>
        </w:rPr>
        <w:t>เพิ่มศักยภาพด้านการบริการ</w:t>
      </w:r>
      <w:r w:rsidR="008B697F" w:rsidRPr="00A477D2">
        <w:t xml:space="preserve"> </w:t>
      </w:r>
      <w:r w:rsidR="008B697F" w:rsidRPr="00A477D2">
        <w:rPr>
          <w:cs/>
        </w:rPr>
        <w:t>การสร้างความไว้วางใจ</w:t>
      </w:r>
      <w:r w:rsidR="008B697F" w:rsidRPr="00A477D2">
        <w:t xml:space="preserve"> </w:t>
      </w:r>
      <w:r w:rsidR="008B697F" w:rsidRPr="00A477D2">
        <w:rPr>
          <w:cs/>
        </w:rPr>
        <w:t>และภาพลักษณ์ที่ดีต่อภาครัฐ</w:t>
      </w:r>
      <w:r w:rsidR="008B697F" w:rsidRPr="00A477D2">
        <w:t xml:space="preserve"> </w:t>
      </w:r>
      <w:r w:rsidR="008B697F" w:rsidRPr="00A477D2">
        <w:rPr>
          <w:cs/>
        </w:rPr>
        <w:t>ซึ่งจะเป็นกลไกสำคัญ ในการตรวจสอบ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B697F" w:rsidRPr="00A477D2">
        <w:rPr>
          <w:cs/>
        </w:rPr>
        <w:t>การทำงาน</w:t>
      </w:r>
      <w:r w:rsidR="008B697F" w:rsidRPr="00A477D2">
        <w:t xml:space="preserve"> </w:t>
      </w:r>
      <w:r w:rsidR="008B697F" w:rsidRPr="00A477D2">
        <w:rPr>
          <w:cs/>
        </w:rPr>
        <w:t>และการใช้อำนาจของภาครัฐเพื่อลดโอกาสการทุจริตที่มีประสิทธิภาพ</w:t>
      </w:r>
    </w:p>
    <w:p w14:paraId="0451B89E" w14:textId="77777777" w:rsidR="00132037" w:rsidRPr="008B697F" w:rsidRDefault="00132037">
      <w:pPr>
        <w:jc w:val="both"/>
        <w:rPr>
          <w:rFonts w:ascii="TH SarabunIT๙" w:hAnsi="TH SarabunIT๙" w:cs="TH SarabunIT๙"/>
        </w:rPr>
        <w:sectPr w:rsidR="00132037" w:rsidRPr="008B697F">
          <w:headerReference w:type="even" r:id="rId11"/>
          <w:headerReference w:type="default" r:id="rId12"/>
          <w:pgSz w:w="11910" w:h="16840"/>
          <w:pgMar w:top="520" w:right="340" w:bottom="0" w:left="0" w:header="182" w:footer="0" w:gutter="0"/>
          <w:pgNumType w:start="2"/>
          <w:cols w:space="720"/>
        </w:sectPr>
      </w:pPr>
    </w:p>
    <w:p w14:paraId="4E2446A9" w14:textId="77777777" w:rsidR="00132037" w:rsidRPr="008B697F" w:rsidRDefault="008B697F">
      <w:pPr>
        <w:pStyle w:val="a3"/>
        <w:spacing w:before="46"/>
        <w:rPr>
          <w:rFonts w:ascii="TH SarabunIT๙" w:hAnsi="TH SarabunIT๙" w:cs="TH SarabunIT๙"/>
          <w:sz w:val="20"/>
        </w:rPr>
      </w:pPr>
      <w:r w:rsidRPr="008B697F"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3D3DA1A3" wp14:editId="006EB4B3">
                <wp:simplePos x="0" y="0"/>
                <wp:positionH relativeFrom="page">
                  <wp:posOffset>0</wp:posOffset>
                </wp:positionH>
                <wp:positionV relativeFrom="page">
                  <wp:posOffset>10120757</wp:posOffset>
                </wp:positionV>
                <wp:extent cx="7560945" cy="5721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572135"/>
                          <a:chOff x="0" y="0"/>
                          <a:chExt cx="7560945" cy="57213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010640" y="133313"/>
                            <a:ext cx="655002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025" h="438784">
                                <a:moveTo>
                                  <a:pt x="2252356" y="148643"/>
                                </a:moveTo>
                                <a:lnTo>
                                  <a:pt x="2240693" y="148643"/>
                                </a:lnTo>
                                <a:lnTo>
                                  <a:pt x="2234130" y="149020"/>
                                </a:lnTo>
                                <a:lnTo>
                                  <a:pt x="2234447" y="149020"/>
                                </a:lnTo>
                                <a:lnTo>
                                  <a:pt x="2226840" y="149665"/>
                                </a:lnTo>
                                <a:lnTo>
                                  <a:pt x="2161515" y="158032"/>
                                </a:lnTo>
                                <a:lnTo>
                                  <a:pt x="1853882" y="205351"/>
                                </a:lnTo>
                                <a:lnTo>
                                  <a:pt x="0" y="438312"/>
                                </a:lnTo>
                                <a:lnTo>
                                  <a:pt x="6549923" y="438312"/>
                                </a:lnTo>
                                <a:lnTo>
                                  <a:pt x="6549923" y="209264"/>
                                </a:lnTo>
                                <a:lnTo>
                                  <a:pt x="2763092" y="209264"/>
                                </a:lnTo>
                                <a:lnTo>
                                  <a:pt x="2621357" y="207504"/>
                                </a:lnTo>
                                <a:lnTo>
                                  <a:pt x="2547521" y="205351"/>
                                </a:lnTo>
                                <a:lnTo>
                                  <a:pt x="2546932" y="205351"/>
                                </a:lnTo>
                                <a:lnTo>
                                  <a:pt x="2479935" y="202272"/>
                                </a:lnTo>
                                <a:lnTo>
                                  <a:pt x="2453503" y="200647"/>
                                </a:lnTo>
                                <a:lnTo>
                                  <a:pt x="2453230" y="200647"/>
                                </a:lnTo>
                                <a:lnTo>
                                  <a:pt x="2426300" y="198674"/>
                                </a:lnTo>
                                <a:lnTo>
                                  <a:pt x="2382640" y="194576"/>
                                </a:lnTo>
                                <a:lnTo>
                                  <a:pt x="2333542" y="187745"/>
                                </a:lnTo>
                                <a:lnTo>
                                  <a:pt x="2293127" y="177968"/>
                                </a:lnTo>
                                <a:lnTo>
                                  <a:pt x="2264935" y="155941"/>
                                </a:lnTo>
                                <a:lnTo>
                                  <a:pt x="2264207" y="154327"/>
                                </a:lnTo>
                                <a:lnTo>
                                  <a:pt x="2255699" y="149020"/>
                                </a:lnTo>
                                <a:lnTo>
                                  <a:pt x="2252356" y="148643"/>
                                </a:lnTo>
                                <a:close/>
                              </a:path>
                              <a:path w="6550025" h="438784">
                                <a:moveTo>
                                  <a:pt x="6549923" y="0"/>
                                </a:moveTo>
                                <a:lnTo>
                                  <a:pt x="3305935" y="196034"/>
                                </a:lnTo>
                                <a:lnTo>
                                  <a:pt x="2919145" y="208318"/>
                                </a:lnTo>
                                <a:lnTo>
                                  <a:pt x="2839785" y="209264"/>
                                </a:lnTo>
                                <a:lnTo>
                                  <a:pt x="6549923" y="209264"/>
                                </a:lnTo>
                                <a:lnTo>
                                  <a:pt x="654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220273"/>
                            <a:ext cx="756094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51790">
                                <a:moveTo>
                                  <a:pt x="0" y="187549"/>
                                </a:moveTo>
                                <a:lnTo>
                                  <a:pt x="0" y="351353"/>
                                </a:lnTo>
                                <a:lnTo>
                                  <a:pt x="7560564" y="351353"/>
                                </a:lnTo>
                                <a:lnTo>
                                  <a:pt x="7560564" y="249357"/>
                                </a:lnTo>
                                <a:lnTo>
                                  <a:pt x="1662285" y="249357"/>
                                </a:lnTo>
                                <a:lnTo>
                                  <a:pt x="1292193" y="246438"/>
                                </a:lnTo>
                                <a:lnTo>
                                  <a:pt x="1236448" y="245566"/>
                                </a:lnTo>
                                <a:lnTo>
                                  <a:pt x="1235535" y="245566"/>
                                </a:lnTo>
                                <a:lnTo>
                                  <a:pt x="815133" y="234910"/>
                                </a:lnTo>
                                <a:lnTo>
                                  <a:pt x="471511" y="219925"/>
                                </a:lnTo>
                                <a:lnTo>
                                  <a:pt x="198227" y="203064"/>
                                </a:lnTo>
                                <a:lnTo>
                                  <a:pt x="0" y="187549"/>
                                </a:lnTo>
                                <a:close/>
                              </a:path>
                              <a:path w="7560945" h="351790">
                                <a:moveTo>
                                  <a:pt x="7560564" y="0"/>
                                </a:moveTo>
                                <a:lnTo>
                                  <a:pt x="3107260" y="225220"/>
                                </a:lnTo>
                                <a:lnTo>
                                  <a:pt x="2107602" y="247227"/>
                                </a:lnTo>
                                <a:lnTo>
                                  <a:pt x="2039502" y="247911"/>
                                </a:lnTo>
                                <a:lnTo>
                                  <a:pt x="1972541" y="248465"/>
                                </a:lnTo>
                                <a:lnTo>
                                  <a:pt x="1906780" y="248889"/>
                                </a:lnTo>
                                <a:lnTo>
                                  <a:pt x="1842407" y="249186"/>
                                </a:lnTo>
                                <a:lnTo>
                                  <a:pt x="1780121" y="249357"/>
                                </a:lnTo>
                                <a:lnTo>
                                  <a:pt x="7560564" y="249357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313031"/>
                            <a:ext cx="756094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59079">
                                <a:moveTo>
                                  <a:pt x="0" y="168024"/>
                                </a:moveTo>
                                <a:lnTo>
                                  <a:pt x="0" y="258595"/>
                                </a:lnTo>
                                <a:lnTo>
                                  <a:pt x="7560564" y="258595"/>
                                </a:lnTo>
                                <a:lnTo>
                                  <a:pt x="7560564" y="206129"/>
                                </a:lnTo>
                                <a:lnTo>
                                  <a:pt x="1569992" y="206129"/>
                                </a:lnTo>
                                <a:lnTo>
                                  <a:pt x="1136622" y="203210"/>
                                </a:lnTo>
                                <a:lnTo>
                                  <a:pt x="1071346" y="202338"/>
                                </a:lnTo>
                                <a:lnTo>
                                  <a:pt x="1070277" y="202338"/>
                                </a:lnTo>
                                <a:lnTo>
                                  <a:pt x="577994" y="191682"/>
                                </a:lnTo>
                                <a:lnTo>
                                  <a:pt x="110601" y="173655"/>
                                </a:lnTo>
                                <a:lnTo>
                                  <a:pt x="0" y="168024"/>
                                </a:lnTo>
                                <a:close/>
                              </a:path>
                              <a:path w="7560945" h="259079">
                                <a:moveTo>
                                  <a:pt x="7560564" y="0"/>
                                </a:moveTo>
                                <a:lnTo>
                                  <a:pt x="3581643" y="172755"/>
                                </a:lnTo>
                                <a:lnTo>
                                  <a:pt x="2091451" y="203999"/>
                                </a:lnTo>
                                <a:lnTo>
                                  <a:pt x="2011707" y="204683"/>
                                </a:lnTo>
                                <a:lnTo>
                                  <a:pt x="1933297" y="205237"/>
                                </a:lnTo>
                                <a:lnTo>
                                  <a:pt x="1856292" y="205661"/>
                                </a:lnTo>
                                <a:lnTo>
                                  <a:pt x="1780911" y="205958"/>
                                </a:lnTo>
                                <a:lnTo>
                                  <a:pt x="1707976" y="206129"/>
                                </a:lnTo>
                                <a:lnTo>
                                  <a:pt x="7560564" y="206129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563497" cy="567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492E1B" id="Group 16" o:spid="_x0000_s1026" style="position:absolute;margin-left:0;margin-top:796.9pt;width:595.35pt;height:45.05pt;z-index:-251644928;mso-wrap-distance-left:0;mso-wrap-distance-right:0;mso-position-horizontal-relative:page;mso-position-vertical-relative:page" coordsize="75609,5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">
                <v:shape id="Graphic 17" o:spid="_x0000_s1027" style="position:absolute;left:10106;top:1333;width:65500;height:4387;visibility:visible;mso-wrap-style:square;v-text-anchor:top" coordsize="6550025,43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Sn8UA&#10;AADbAAAADwAAAGRycy9kb3ducmV2LnhtbESPQWvCQBCF74X+h2UKXorZKNiGNJsQC4rYk2m9D9lp&#10;EpqdDdlVo7/eLRR6m+G9782brJhML840us6ygkUUgyCure64UfD1uZknIJxH1thbJgVXclDkjw8Z&#10;ptpe+EDnyjcihLBLUUHr/ZBK6eqWDLrIDsRB+7ajQR/WsZF6xEsIN71cxvGLNNhxuNDiQO8t1T/V&#10;yYQa5XPi7HEd76dVJz/Wh8VtW22Umj1N5RsIT5P/N//ROx24V/j9JQw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1KfxQAAANsAAAAPAAAAAAAAAAAAAAAAAJgCAABkcnMv&#10;ZG93bnJldi54bWxQSwUGAAAAAAQABAD1AAAAigMAAAAA&#10;" path="m2252356,148643r-11663,l2234130,149020r317,l2226840,149665r-65325,8367l1853882,205351,,438312r6549923,l6549923,209264r-3786831,l2621357,207504r-73836,-2153l2546932,205351r-66997,-3079l2453503,200647r-273,l2426300,198674r-43660,-4098l2333542,187745r-40415,-9777l2264935,155941r-728,-1614l2255699,149020r-3343,-377xem6549923,l3305935,196034r-386790,12284l2839785,209264r3710138,l6549923,xe" fillcolor="#001f5f" stroked="f">
                  <v:path arrowok="t"/>
                </v:shape>
                <v:shape id="Graphic 18" o:spid="_x0000_s1028" style="position:absolute;top:2202;width:75609;height:3518;visibility:visible;mso-wrap-style:square;v-text-anchor:top" coordsize="7560945,35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KT8IA&#10;AADbAAAADwAAAGRycy9kb3ducmV2LnhtbESPQUsEMQyF74L/oUTwIm6rB5Fxu4uOCoIgOPoD4jRO&#10;Byfp0HZ3R3+9OQjeEt7Le1/W24Uns6dcxiQeLlYODEmfwiiDh/e3x/NrMKWiBJySkIdvKrDdHB+t&#10;sQnpIK+07+pgNERKgx5irXNjbekjMZZVmklU+0yZseqaBxsyHjScJ3vp3JVlHEUbIs7URuq/uh17&#10;+PmIfNa+PN/dD7lzrt0xPwh7f3qy3N6AqbTUf/Pf9VNQfIXVX3QAu/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cpPwgAAANsAAAAPAAAAAAAAAAAAAAAAAJgCAABkcnMvZG93&#10;bnJldi54bWxQSwUGAAAAAAQABAD1AAAAhwMAAAAA&#10;" path="m,187549l,351353r7560564,l7560564,249357r-5898279,l1292193,246438r-55745,-872l1235535,245566,815133,234910,471511,219925,198227,203064,,187549xem7560564,l3107260,225220r-999658,22007l2039502,247911r-66961,554l1906780,248889r-64373,297l1780121,249357r5780443,l7560564,xe" fillcolor="#f1f1f1" stroked="f">
                  <v:path arrowok="t"/>
                </v:shape>
                <v:shape id="Graphic 19" o:spid="_x0000_s1029" style="position:absolute;top:3130;width:75609;height:2591;visibility:visible;mso-wrap-style:square;v-text-anchor:top" coordsize="7560945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HMEA&#10;AADbAAAADwAAAGRycy9kb3ducmV2LnhtbERPTYvCMBC9L/gfwgjeNNWDuNUoWlQET+uu4nFsxrba&#10;TEoTa/33mwVhb/N4nzNbtKYUDdWusKxgOIhAEKdWF5wp+Pne9CcgnEfWWFomBS9ysJh3PmYYa/vk&#10;L2oOPhMhhF2MCnLvq1hKl+Zk0A1sRRy4q60N+gDrTOoanyHclHIURWNpsODQkGNFSU7p/fAwCh7J&#10;7rK67M/rm9zq7TFNhqdzUyrV67bLKQhPrf8Xv907HeZ/wt8v4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y4hzBAAAA2wAAAA8AAAAAAAAAAAAAAAAAmAIAAGRycy9kb3du&#10;cmV2LnhtbFBLBQYAAAAABAAEAPUAAACGAwAAAAA=&#10;" path="m,168024r,90571l7560564,258595r,-52466l1569992,206129r-433370,-2919l1071346,202338r-1069,l577994,191682,110601,173655,,168024xem7560564,l3581643,172755,2091451,203999r-79744,684l1933297,205237r-77005,424l1780911,205958r-72935,171l7560564,206129,7560564,xe" fillcolor="#86071c" stroked="f">
                  <v:path arrowok="t"/>
                </v:shape>
                <v:shape id="Image 20" o:spid="_x0000_s1030" type="#_x0000_t75" style="position:absolute;left:381;width:15634;height:5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jFLCAAAA2wAAAA8AAABkcnMvZG93bnJldi54bWxET89rwjAUvgv+D+EJu4im7VBHZxQVBh52&#10;mYq7vjXPtLR5qU2m9b9fDgOPH9/v5bq3jbhR5yvHCtJpAoK4cLpio+B0/Ji8gfABWWPjmBQ8yMN6&#10;NRwsMdfuzl90OwQjYgj7HBWUIbS5lL4oyaKfupY4chfXWQwRdkbqDu8x3DYyS5K5tFhxbCixpV1J&#10;RX34tQq+Z9vLa3pNz4/9+LNujFmMs/pHqZdRv3kHEagPT/G/e68VZHF9/BJ/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4xS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1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953"/>
        <w:gridCol w:w="2554"/>
      </w:tblGrid>
      <w:tr w:rsidR="00132037" w:rsidRPr="008B697F" w14:paraId="3EDCB28B" w14:textId="77777777" w:rsidTr="00A477D2">
        <w:trPr>
          <w:trHeight w:val="837"/>
        </w:trPr>
        <w:tc>
          <w:tcPr>
            <w:tcW w:w="1846" w:type="dxa"/>
            <w:shd w:val="clear" w:color="auto" w:fill="4471C4"/>
          </w:tcPr>
          <w:p w14:paraId="60B7A340" w14:textId="77777777" w:rsidR="00132037" w:rsidRPr="00725817" w:rsidRDefault="008B697F" w:rsidP="00A477D2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ประเด็น</w:t>
            </w:r>
          </w:p>
          <w:p w14:paraId="7FFEB0A1" w14:textId="77777777" w:rsidR="00132037" w:rsidRPr="00725817" w:rsidRDefault="008B697F" w:rsidP="00A477D2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การประเมิน</w:t>
            </w:r>
            <w:r w:rsidRPr="00725817">
              <w:rPr>
                <w:b/>
                <w:bCs/>
                <w:color w:val="FFFFFF" w:themeColor="background1"/>
              </w:rPr>
              <w:t xml:space="preserve"> ITA</w:t>
            </w:r>
          </w:p>
        </w:tc>
        <w:tc>
          <w:tcPr>
            <w:tcW w:w="5953" w:type="dxa"/>
            <w:shd w:val="clear" w:color="auto" w:fill="4471C4"/>
            <w:vAlign w:val="center"/>
          </w:tcPr>
          <w:p w14:paraId="68CAFD48" w14:textId="77777777" w:rsidR="00132037" w:rsidRPr="00725817" w:rsidRDefault="008B697F" w:rsidP="00A477D2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ประเด็นที่ต้องปรับปรุงและพัฒนา</w:t>
            </w:r>
          </w:p>
        </w:tc>
        <w:tc>
          <w:tcPr>
            <w:tcW w:w="2554" w:type="dxa"/>
            <w:shd w:val="clear" w:color="auto" w:fill="4471C4"/>
          </w:tcPr>
          <w:p w14:paraId="4E63A978" w14:textId="77777777" w:rsidR="00132037" w:rsidRPr="00725817" w:rsidRDefault="008B697F" w:rsidP="00A477D2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ผู้รับผิดชอบ</w:t>
            </w:r>
          </w:p>
          <w:p w14:paraId="6069332A" w14:textId="77777777" w:rsidR="00132037" w:rsidRPr="00725817" w:rsidRDefault="008B697F" w:rsidP="00A477D2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</w:rPr>
              <w:t>/</w:t>
            </w:r>
            <w:r w:rsidRPr="00725817">
              <w:rPr>
                <w:b/>
                <w:bCs/>
                <w:color w:val="FFFFFF" w:themeColor="background1"/>
                <w:cs/>
              </w:rPr>
              <w:t>เวลาดำเนินการ</w:t>
            </w:r>
          </w:p>
        </w:tc>
      </w:tr>
      <w:tr w:rsidR="00132037" w:rsidRPr="008B697F" w14:paraId="0B74B41A" w14:textId="77777777" w:rsidTr="00A477D2">
        <w:trPr>
          <w:trHeight w:val="566"/>
        </w:trPr>
        <w:tc>
          <w:tcPr>
            <w:tcW w:w="10353" w:type="dxa"/>
            <w:gridSpan w:val="3"/>
            <w:shd w:val="clear" w:color="auto" w:fill="D9E1F3"/>
            <w:vAlign w:val="center"/>
          </w:tcPr>
          <w:p w14:paraId="33BA41A2" w14:textId="77777777" w:rsidR="00132037" w:rsidRPr="00A477D2" w:rsidRDefault="008B697F" w:rsidP="00A477D2">
            <w:pPr>
              <w:pStyle w:val="16"/>
              <w:jc w:val="center"/>
              <w:rPr>
                <w:b/>
                <w:bCs/>
              </w:rPr>
            </w:pPr>
            <w:r w:rsidRPr="00A477D2">
              <w:rPr>
                <w:b/>
                <w:bCs/>
                <w:cs/>
              </w:rPr>
              <w:t>แบบวัดการรับรู้ของผู้มีส่วนได้ส่วนเสียภายใน</w:t>
            </w:r>
            <w:r w:rsidRPr="00A477D2">
              <w:rPr>
                <w:b/>
                <w:bCs/>
              </w:rPr>
              <w:t xml:space="preserve"> (IIT)</w:t>
            </w:r>
          </w:p>
        </w:tc>
      </w:tr>
      <w:tr w:rsidR="00132037" w:rsidRPr="008B697F" w14:paraId="76FF6743" w14:textId="77777777" w:rsidTr="00F02F27">
        <w:trPr>
          <w:trHeight w:val="6511"/>
        </w:trPr>
        <w:tc>
          <w:tcPr>
            <w:tcW w:w="1846" w:type="dxa"/>
          </w:tcPr>
          <w:p w14:paraId="172E1187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ตัวชี้วัดที่</w:t>
            </w:r>
            <w:r w:rsidRPr="00F02F27">
              <w:rPr>
                <w:b/>
                <w:bCs/>
              </w:rPr>
              <w:t xml:space="preserve"> 1</w:t>
            </w:r>
          </w:p>
          <w:p w14:paraId="5D6337D7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การปฏิบัติหน้าที่</w:t>
            </w:r>
          </w:p>
        </w:tc>
        <w:tc>
          <w:tcPr>
            <w:tcW w:w="5953" w:type="dxa"/>
          </w:tcPr>
          <w:p w14:paraId="42621E1A" w14:textId="77777777" w:rsidR="00132037" w:rsidRPr="00A477D2" w:rsidRDefault="008B697F" w:rsidP="00A477D2">
            <w:pPr>
              <w:pStyle w:val="16"/>
            </w:pPr>
            <w:r w:rsidRPr="00A477D2">
              <w:t>1.</w:t>
            </w:r>
            <w:r w:rsidR="00A477D2">
              <w:rPr>
                <w:rFonts w:hint="cs"/>
                <w:cs/>
                <w:lang w:bidi="th-TH"/>
              </w:rPr>
              <w:t xml:space="preserve"> </w:t>
            </w:r>
            <w:r w:rsidRPr="00A477D2">
              <w:rPr>
                <w:cs/>
              </w:rPr>
              <w:t>ให้ยึดแนวทางการบริการประชาชนตามแนวทางการยกระดับการ</w:t>
            </w:r>
            <w:r w:rsidRPr="00A477D2">
              <w:t xml:space="preserve"> </w:t>
            </w:r>
            <w:r w:rsidRPr="00A477D2">
              <w:rPr>
                <w:cs/>
              </w:rPr>
              <w:t>บริการประชาชนที่มาติดต่อราชการบนสถานีตำรวจ</w:t>
            </w:r>
            <w:r w:rsidRPr="00A477D2">
              <w:t xml:space="preserve"> </w:t>
            </w:r>
            <w:r w:rsidRPr="00A477D2">
              <w:rPr>
                <w:cs/>
              </w:rPr>
              <w:t>ดังนี้</w:t>
            </w:r>
          </w:p>
          <w:p w14:paraId="4929B3F8" w14:textId="77777777" w:rsidR="00132037" w:rsidRPr="00A477D2" w:rsidRDefault="00A477D2" w:rsidP="00A477D2">
            <w:pPr>
              <w:pStyle w:val="16"/>
            </w:pPr>
            <w:r>
              <w:t xml:space="preserve">     1</w:t>
            </w:r>
            <w:r>
              <w:rPr>
                <w:rFonts w:hint="cs"/>
                <w:cs/>
                <w:lang w:bidi="th-TH"/>
              </w:rPr>
              <w:t xml:space="preserve">) </w:t>
            </w:r>
            <w:r w:rsidR="008B697F" w:rsidRPr="00A477D2">
              <w:rPr>
                <w:cs/>
              </w:rPr>
              <w:t>ยิ้มแย้มแจ่มใส</w:t>
            </w:r>
          </w:p>
          <w:p w14:paraId="5FEA19D8" w14:textId="77777777" w:rsidR="00132037" w:rsidRPr="00A477D2" w:rsidRDefault="00A477D2" w:rsidP="00A477D2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     2) </w:t>
            </w:r>
            <w:r w:rsidR="008B697F" w:rsidRPr="00A477D2">
              <w:rPr>
                <w:cs/>
              </w:rPr>
              <w:t>กิริยา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วาจาสุภาพ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อ่อนโยน</w:t>
            </w:r>
          </w:p>
          <w:p w14:paraId="32EE4AC3" w14:textId="77777777" w:rsidR="00132037" w:rsidRPr="00A477D2" w:rsidRDefault="00A477D2" w:rsidP="00A477D2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     3) </w:t>
            </w:r>
            <w:r w:rsidR="008B697F" w:rsidRPr="00A477D2">
              <w:rPr>
                <w:cs/>
              </w:rPr>
              <w:t>แสดงออกถึงการเอาใจใส่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กระตือรือร้น</w:t>
            </w:r>
          </w:p>
          <w:p w14:paraId="7AB6E5C4" w14:textId="77777777" w:rsidR="00132037" w:rsidRPr="00A477D2" w:rsidRDefault="00A477D2" w:rsidP="00A477D2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     4) </w:t>
            </w:r>
            <w:r w:rsidR="008B697F" w:rsidRPr="00A477D2">
              <w:rPr>
                <w:cs/>
              </w:rPr>
              <w:t>ไม่แสดงกริยาท่าทางในลักษณะที่ไม่สนใจประชาชน</w:t>
            </w:r>
          </w:p>
          <w:p w14:paraId="5599829E" w14:textId="77777777" w:rsidR="00132037" w:rsidRPr="00A477D2" w:rsidRDefault="00A477D2" w:rsidP="00A477D2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2. </w:t>
            </w:r>
            <w:r w:rsidR="008B697F" w:rsidRPr="00A477D2">
              <w:rPr>
                <w:cs/>
              </w:rPr>
              <w:t>มาตรฐานการปฏิบัติหน้าที่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ด้วยความเต็มใจโดยไม่หวังผลตอบแทน มีความเป็นมิตร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ไม่เลือกปฏิบัติ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เป็นไปตามกรอบระยะเวลา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ที่กำหนด โดยใช้วิธีสอบปากคำแทนหรือเก็บเรื่อง</w:t>
            </w:r>
            <w:r w:rsidR="008B697F" w:rsidRPr="00A477D2">
              <w:t xml:space="preserve"> (</w:t>
            </w:r>
            <w:r w:rsidR="008B697F" w:rsidRPr="00A477D2">
              <w:rPr>
                <w:cs/>
              </w:rPr>
              <w:t>ดำคดี</w:t>
            </w:r>
            <w:r w:rsidR="008B697F" w:rsidRPr="00A477D2">
              <w:t>)</w:t>
            </w:r>
          </w:p>
          <w:p w14:paraId="7D34CF52" w14:textId="77777777" w:rsidR="00132037" w:rsidRPr="00A477D2" w:rsidRDefault="00A477D2" w:rsidP="00A477D2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3. </w:t>
            </w:r>
            <w:r w:rsidR="008B697F" w:rsidRPr="00A477D2">
              <w:rPr>
                <w:cs/>
              </w:rPr>
              <w:t>การปฏิบัติอย่างเหมาะสมต่อผู้ถูกกล่าวหาหรือผู้ต้องหาโดย ปราศจากการข่มขู่หรือทำร้าย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ร่างกาย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มีการช่วยเหลือและอำนวย ความสะดวกแก่ผู้รับบริการทั่วไปและปกป้องคุ้มครองสวัสดิภาพ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ทั้ง ด้านร่างกาย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จิตใจ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และสุขภาพของเด็กและสตรี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ทั้งยังมีการสื่อสารที่ ชัดเจน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เข้าใจง่าย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ทำให้การบริการ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ประชาชนสะดวกและรวดเร็ว</w:t>
            </w:r>
          </w:p>
          <w:p w14:paraId="6E027A84" w14:textId="77777777" w:rsidR="00132037" w:rsidRPr="00A477D2" w:rsidRDefault="00A477D2" w:rsidP="00A477D2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4. </w:t>
            </w:r>
            <w:r w:rsidR="008B697F" w:rsidRPr="00A477D2">
              <w:rPr>
                <w:cs/>
              </w:rPr>
              <w:t>พฤติกรรมเรียกรับเงิน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ทรัพย์สิน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หรือผลประโยชน์ต่างๆ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จากผู้มา ติดต่อ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เพื่อแลกกับการให้บริการ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รวมถึงการใช้ดุลยพินิจหรือแนะนำ หว่านล้อมเพื่อไม่รับคำร้องทุกข์จากประชาชนโดยใช้วิธีสอบปากคำ</w:t>
            </w:r>
          </w:p>
          <w:p w14:paraId="7023125C" w14:textId="77777777" w:rsidR="00132037" w:rsidRPr="00A477D2" w:rsidRDefault="008B697F" w:rsidP="00A477D2">
            <w:pPr>
              <w:pStyle w:val="16"/>
            </w:pPr>
            <w:r w:rsidRPr="00A477D2">
              <w:rPr>
                <w:cs/>
              </w:rPr>
              <w:t>แทนหรือเก็บเรื่อง</w:t>
            </w:r>
            <w:r w:rsidRPr="00A477D2">
              <w:t xml:space="preserve"> (</w:t>
            </w:r>
            <w:r w:rsidRPr="00A477D2">
              <w:rPr>
                <w:cs/>
              </w:rPr>
              <w:t>ดำคดี</w:t>
            </w:r>
            <w:r w:rsidRPr="00A477D2">
              <w:t>)</w:t>
            </w:r>
          </w:p>
        </w:tc>
        <w:tc>
          <w:tcPr>
            <w:tcW w:w="2554" w:type="dxa"/>
          </w:tcPr>
          <w:p w14:paraId="0C844FBB" w14:textId="77777777" w:rsidR="00132037" w:rsidRPr="00A477D2" w:rsidRDefault="008B697F" w:rsidP="00A477D2">
            <w:pPr>
              <w:pStyle w:val="16"/>
            </w:pPr>
            <w:r w:rsidRPr="00A477D2">
              <w:rPr>
                <w:cs/>
              </w:rPr>
              <w:t>หัวหน้างานสอบสวน</w:t>
            </w:r>
          </w:p>
          <w:p w14:paraId="4AF37999" w14:textId="77777777" w:rsidR="00132037" w:rsidRPr="00A477D2" w:rsidRDefault="008B697F" w:rsidP="00A477D2">
            <w:pPr>
              <w:pStyle w:val="16"/>
              <w:rPr>
                <w:b/>
                <w:bCs/>
              </w:rPr>
            </w:pPr>
            <w:r w:rsidRPr="00A477D2">
              <w:rPr>
                <w:b/>
                <w:bCs/>
                <w:cs/>
              </w:rPr>
              <w:t>เป็นผู้ควบคุมการปฏิบัติ</w:t>
            </w:r>
          </w:p>
          <w:p w14:paraId="798CB30D" w14:textId="77777777" w:rsidR="00F02F27" w:rsidRDefault="008B697F" w:rsidP="00A477D2">
            <w:pPr>
              <w:pStyle w:val="16"/>
            </w:pPr>
            <w:r w:rsidRPr="00A477D2">
              <w:rPr>
                <w:cs/>
              </w:rPr>
              <w:t xml:space="preserve">ข้าราชการตำรวจทุกสาย </w:t>
            </w:r>
          </w:p>
          <w:p w14:paraId="56A1872A" w14:textId="72D2554D" w:rsidR="00132037" w:rsidRPr="00A477D2" w:rsidRDefault="008B697F" w:rsidP="00A477D2">
            <w:pPr>
              <w:pStyle w:val="16"/>
            </w:pPr>
            <w:r w:rsidRPr="00A477D2">
              <w:rPr>
                <w:cs/>
              </w:rPr>
              <w:t>งานในสังกัด</w:t>
            </w:r>
          </w:p>
          <w:p w14:paraId="0DCB2AC8" w14:textId="77777777" w:rsidR="00132037" w:rsidRPr="00A477D2" w:rsidRDefault="00132037" w:rsidP="00A477D2">
            <w:pPr>
              <w:pStyle w:val="16"/>
            </w:pPr>
          </w:p>
          <w:p w14:paraId="4634E9F0" w14:textId="77777777" w:rsidR="00132037" w:rsidRPr="00A477D2" w:rsidRDefault="008B697F" w:rsidP="00A477D2">
            <w:pPr>
              <w:pStyle w:val="16"/>
            </w:pPr>
            <w:r w:rsidRPr="00EF3908">
              <w:rPr>
                <w:color w:val="FF0000"/>
                <w:cs/>
              </w:rPr>
              <w:t>ดำเนินการในปีงบประมาณ พ</w:t>
            </w:r>
            <w:r w:rsidRPr="00EF3908">
              <w:rPr>
                <w:color w:val="FF0000"/>
              </w:rPr>
              <w:t>.</w:t>
            </w:r>
            <w:r w:rsidRPr="00EF3908">
              <w:rPr>
                <w:color w:val="FF0000"/>
                <w:cs/>
              </w:rPr>
              <w:t>ศ</w:t>
            </w:r>
            <w:r w:rsidRPr="00EF3908">
              <w:rPr>
                <w:color w:val="FF0000"/>
              </w:rPr>
              <w:t>.2568</w:t>
            </w:r>
          </w:p>
        </w:tc>
      </w:tr>
      <w:tr w:rsidR="00132037" w:rsidRPr="008B697F" w14:paraId="048E20A9" w14:textId="77777777" w:rsidTr="00F02F27">
        <w:trPr>
          <w:trHeight w:val="3614"/>
        </w:trPr>
        <w:tc>
          <w:tcPr>
            <w:tcW w:w="1846" w:type="dxa"/>
          </w:tcPr>
          <w:p w14:paraId="3F2975B1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ตัวชี้วัดที่</w:t>
            </w:r>
            <w:r w:rsidRPr="00F02F27">
              <w:rPr>
                <w:b/>
                <w:bCs/>
              </w:rPr>
              <w:t xml:space="preserve"> 2</w:t>
            </w:r>
          </w:p>
          <w:p w14:paraId="3494E6FC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การใช้งบประมาณ</w:t>
            </w:r>
          </w:p>
        </w:tc>
        <w:tc>
          <w:tcPr>
            <w:tcW w:w="5953" w:type="dxa"/>
          </w:tcPr>
          <w:p w14:paraId="4F6E29A9" w14:textId="77777777" w:rsidR="00132037" w:rsidRPr="00A477D2" w:rsidRDefault="008B697F" w:rsidP="00A477D2">
            <w:pPr>
              <w:pStyle w:val="16"/>
            </w:pPr>
            <w:r w:rsidRPr="00A477D2">
              <w:t>1.</w:t>
            </w:r>
            <w:r w:rsidR="00F02F27">
              <w:t xml:space="preserve"> </w:t>
            </w:r>
            <w:r w:rsidRPr="00A477D2">
              <w:rPr>
                <w:cs/>
              </w:rPr>
              <w:t>จัดทำแผนการใช้จ่ายงบประมาณประจำปีโดยให้ลำดับความสำคัญ</w:t>
            </w:r>
          </w:p>
          <w:p w14:paraId="5041299C" w14:textId="77777777" w:rsidR="00132037" w:rsidRPr="00A477D2" w:rsidRDefault="008B697F" w:rsidP="00A477D2">
            <w:pPr>
              <w:pStyle w:val="16"/>
            </w:pPr>
            <w:r w:rsidRPr="00A477D2">
              <w:rPr>
                <w:cs/>
              </w:rPr>
              <w:t>เร่งด่วน</w:t>
            </w:r>
            <w:r w:rsidRPr="00A477D2">
              <w:t xml:space="preserve"> </w:t>
            </w:r>
            <w:r w:rsidRPr="00A477D2">
              <w:rPr>
                <w:cs/>
              </w:rPr>
              <w:t>ความจำเป็นและคุ้มค่า</w:t>
            </w:r>
          </w:p>
          <w:p w14:paraId="6EE6311E" w14:textId="77777777" w:rsidR="00132037" w:rsidRPr="00A477D2" w:rsidRDefault="008B697F" w:rsidP="00A477D2">
            <w:pPr>
              <w:pStyle w:val="16"/>
            </w:pPr>
            <w:r w:rsidRPr="00A477D2">
              <w:t>2.</w:t>
            </w:r>
            <w:r w:rsidR="00F02F27">
              <w:t xml:space="preserve"> </w:t>
            </w:r>
            <w:r w:rsidRPr="00A477D2">
              <w:rPr>
                <w:cs/>
              </w:rPr>
              <w:t>ควบคุม</w:t>
            </w:r>
            <w:r w:rsidRPr="00A477D2">
              <w:t xml:space="preserve"> </w:t>
            </w:r>
            <w:r w:rsidRPr="00A477D2">
              <w:rPr>
                <w:cs/>
              </w:rPr>
              <w:t>กำกับ</w:t>
            </w:r>
            <w:r w:rsidRPr="00A477D2">
              <w:t xml:space="preserve"> </w:t>
            </w:r>
            <w:r w:rsidRPr="00A477D2">
              <w:rPr>
                <w:cs/>
              </w:rPr>
              <w:t>ดูแล</w:t>
            </w:r>
            <w:r w:rsidRPr="00A477D2">
              <w:t xml:space="preserve"> </w:t>
            </w:r>
            <w:r w:rsidRPr="00A477D2">
              <w:rPr>
                <w:cs/>
              </w:rPr>
              <w:t>การจัดซื้อจัดจ้างหรือจัดหาพัสดุ</w:t>
            </w:r>
            <w:r w:rsidRPr="00A477D2">
              <w:t xml:space="preserve"> </w:t>
            </w:r>
            <w:r w:rsidRPr="00A477D2">
              <w:rPr>
                <w:cs/>
              </w:rPr>
              <w:t>เป็นไปตาม กฎ</w:t>
            </w:r>
            <w:r w:rsidRPr="00A477D2">
              <w:t xml:space="preserve"> </w:t>
            </w:r>
            <w:r w:rsidRPr="00A477D2">
              <w:rPr>
                <w:cs/>
              </w:rPr>
              <w:t>ระเบียบ</w:t>
            </w:r>
            <w:r w:rsidRPr="00A477D2">
              <w:t xml:space="preserve"> </w:t>
            </w:r>
            <w:r w:rsidRPr="00A477D2">
              <w:rPr>
                <w:cs/>
              </w:rPr>
              <w:t>กฎหมายที่เกี่ยวข้อง</w:t>
            </w:r>
            <w:r w:rsidRPr="00A477D2">
              <w:t xml:space="preserve"> </w:t>
            </w:r>
            <w:r w:rsidRPr="00A477D2">
              <w:rPr>
                <w:cs/>
              </w:rPr>
              <w:t>โปร่งใสตรวจสอบได้</w:t>
            </w:r>
            <w:r w:rsidRPr="00A477D2">
              <w:t xml:space="preserve"> </w:t>
            </w:r>
            <w:r w:rsidRPr="00A477D2">
              <w:rPr>
                <w:cs/>
              </w:rPr>
              <w:t>โดยไม่เอื้อ ประโยชน์ให้กับผู้ประกอบการรายหนึ่งรายใด</w:t>
            </w:r>
          </w:p>
          <w:p w14:paraId="0FF737E0" w14:textId="77777777" w:rsidR="00132037" w:rsidRPr="00A477D2" w:rsidRDefault="008B697F" w:rsidP="00A477D2">
            <w:pPr>
              <w:pStyle w:val="16"/>
            </w:pPr>
            <w:r w:rsidRPr="00A477D2">
              <w:t>3.</w:t>
            </w:r>
            <w:r w:rsidR="00F02F27">
              <w:t xml:space="preserve"> </w:t>
            </w:r>
            <w:r w:rsidRPr="00A477D2">
              <w:rPr>
                <w:cs/>
              </w:rPr>
              <w:t>เปิดเผยให้ผู้มีส่วนได้เสียได้ทราบทางเว็บไซต์ทุกไตรมาส</w:t>
            </w:r>
          </w:p>
        </w:tc>
        <w:tc>
          <w:tcPr>
            <w:tcW w:w="2554" w:type="dxa"/>
          </w:tcPr>
          <w:p w14:paraId="1A27361D" w14:textId="77777777" w:rsidR="00132037" w:rsidRPr="00A477D2" w:rsidRDefault="008B697F" w:rsidP="00A477D2">
            <w:pPr>
              <w:pStyle w:val="16"/>
              <w:rPr>
                <w:cs/>
                <w:lang w:bidi="th-TH"/>
              </w:rPr>
            </w:pPr>
            <w:r w:rsidRPr="00A477D2">
              <w:rPr>
                <w:cs/>
              </w:rPr>
              <w:t>พ</w:t>
            </w:r>
            <w:r w:rsidRPr="00A477D2">
              <w:t>.</w:t>
            </w:r>
            <w:r w:rsidRPr="00A477D2">
              <w:rPr>
                <w:cs/>
              </w:rPr>
              <w:t>ต</w:t>
            </w:r>
            <w:r w:rsidRPr="00A477D2">
              <w:t>.</w:t>
            </w:r>
            <w:r w:rsidRPr="00A477D2">
              <w:rPr>
                <w:cs/>
              </w:rPr>
              <w:t>ท</w:t>
            </w:r>
            <w:r w:rsidRPr="00A477D2">
              <w:t>.</w:t>
            </w:r>
            <w:r w:rsidR="00F02F27">
              <w:rPr>
                <w:rFonts w:hint="cs"/>
                <w:cs/>
                <w:lang w:bidi="th-TH"/>
              </w:rPr>
              <w:t>มานพ ชารินท</w:t>
            </w:r>
            <w:proofErr w:type="spellStart"/>
            <w:r w:rsidR="00F02F27">
              <w:rPr>
                <w:rFonts w:hint="cs"/>
                <w:cs/>
                <w:lang w:bidi="th-TH"/>
              </w:rPr>
              <w:t>ร์</w:t>
            </w:r>
            <w:proofErr w:type="spellEnd"/>
          </w:p>
          <w:p w14:paraId="6D53B0AD" w14:textId="77777777" w:rsidR="00132037" w:rsidRPr="00A477D2" w:rsidRDefault="008B697F" w:rsidP="00A477D2">
            <w:pPr>
              <w:pStyle w:val="16"/>
              <w:rPr>
                <w:lang w:bidi="th-TH"/>
              </w:rPr>
            </w:pPr>
            <w:r w:rsidRPr="00A477D2">
              <w:rPr>
                <w:cs/>
              </w:rPr>
              <w:t>สว</w:t>
            </w:r>
            <w:r w:rsidR="00F02F27">
              <w:rPr>
                <w:rFonts w:hint="cs"/>
                <w:cs/>
                <w:lang w:bidi="th-TH"/>
              </w:rPr>
              <w:t>ป</w:t>
            </w:r>
            <w:r w:rsidRPr="00A477D2">
              <w:t>.</w:t>
            </w:r>
            <w:r w:rsidRPr="00A477D2">
              <w:rPr>
                <w:cs/>
              </w:rPr>
              <w:t>สภ</w:t>
            </w:r>
            <w:r w:rsidRPr="00A477D2">
              <w:t>.</w:t>
            </w:r>
            <w:r w:rsidR="00F02F27">
              <w:rPr>
                <w:rFonts w:hint="cs"/>
                <w:cs/>
                <w:lang w:bidi="th-TH"/>
              </w:rPr>
              <w:t>เสริมงาม</w:t>
            </w:r>
          </w:p>
          <w:p w14:paraId="3EADDB41" w14:textId="77777777" w:rsidR="00132037" w:rsidRPr="00F02F27" w:rsidRDefault="008B697F" w:rsidP="00A477D2">
            <w:pPr>
              <w:pStyle w:val="16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เป็นผู้ควบคุมการปฏิบัติ</w:t>
            </w:r>
          </w:p>
          <w:p w14:paraId="2EC11093" w14:textId="77777777" w:rsidR="00132037" w:rsidRPr="00A477D2" w:rsidRDefault="008B697F" w:rsidP="00A477D2">
            <w:pPr>
              <w:pStyle w:val="16"/>
            </w:pPr>
            <w:r w:rsidRPr="00A477D2">
              <w:rPr>
                <w:cs/>
              </w:rPr>
              <w:t>ด</w:t>
            </w:r>
            <w:r w:rsidRPr="00A477D2">
              <w:t>.</w:t>
            </w:r>
            <w:r w:rsidRPr="00A477D2">
              <w:rPr>
                <w:cs/>
              </w:rPr>
              <w:t>ต</w:t>
            </w:r>
            <w:r w:rsidRPr="00A477D2">
              <w:t>.</w:t>
            </w:r>
            <w:r w:rsidR="00F02F27">
              <w:rPr>
                <w:rFonts w:hint="cs"/>
                <w:cs/>
                <w:lang w:bidi="th-TH"/>
              </w:rPr>
              <w:t>ทรงศักดิ์ แสงฮาด</w:t>
            </w:r>
            <w:r w:rsidRPr="00A477D2">
              <w:rPr>
                <w:cs/>
              </w:rPr>
              <w:t xml:space="preserve"> เจ้าหน้าที่การเงิน</w:t>
            </w:r>
          </w:p>
          <w:p w14:paraId="3FA5A793" w14:textId="77777777" w:rsidR="00F02F27" w:rsidRDefault="00F02F27" w:rsidP="00A477D2">
            <w:pPr>
              <w:pStyle w:val="16"/>
            </w:pPr>
            <w:r>
              <w:rPr>
                <w:rFonts w:hint="cs"/>
                <w:cs/>
                <w:lang w:bidi="th-TH"/>
              </w:rPr>
              <w:t>ด.ต.พงศกร ต่อมแก้ว</w:t>
            </w:r>
            <w:r w:rsidR="008B697F" w:rsidRPr="00A477D2">
              <w:rPr>
                <w:cs/>
              </w:rPr>
              <w:t xml:space="preserve"> เจ้าหน้าที่พัสดุ</w:t>
            </w:r>
          </w:p>
          <w:p w14:paraId="496996FD" w14:textId="77777777" w:rsidR="00C267D9" w:rsidRPr="00A477D2" w:rsidRDefault="00C267D9" w:rsidP="00A477D2">
            <w:pPr>
              <w:pStyle w:val="16"/>
            </w:pPr>
          </w:p>
          <w:p w14:paraId="511A99E1" w14:textId="77777777" w:rsidR="00132037" w:rsidRPr="00A477D2" w:rsidRDefault="008B697F" w:rsidP="00A477D2">
            <w:pPr>
              <w:pStyle w:val="16"/>
            </w:pPr>
            <w:r w:rsidRPr="00F02F27">
              <w:rPr>
                <w:color w:val="FF0000"/>
                <w:cs/>
              </w:rPr>
              <w:t>ดำเนินการในปีงบประมาณ พ</w:t>
            </w:r>
            <w:r w:rsidRPr="00F02F27">
              <w:rPr>
                <w:color w:val="FF0000"/>
              </w:rPr>
              <w:t>.</w:t>
            </w:r>
            <w:r w:rsidRPr="00F02F27">
              <w:rPr>
                <w:color w:val="FF0000"/>
                <w:cs/>
              </w:rPr>
              <w:t>ศ</w:t>
            </w:r>
            <w:r w:rsidRPr="00F02F27">
              <w:rPr>
                <w:color w:val="FF0000"/>
              </w:rPr>
              <w:t>.2568</w:t>
            </w:r>
          </w:p>
        </w:tc>
      </w:tr>
      <w:tr w:rsidR="00132037" w:rsidRPr="008B697F" w14:paraId="458AC650" w14:textId="77777777" w:rsidTr="00F02F27">
        <w:trPr>
          <w:trHeight w:val="3616"/>
        </w:trPr>
        <w:tc>
          <w:tcPr>
            <w:tcW w:w="1846" w:type="dxa"/>
          </w:tcPr>
          <w:p w14:paraId="5B87B7A7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ตัวชี้วัดที่</w:t>
            </w:r>
            <w:r w:rsidRPr="00F02F27">
              <w:rPr>
                <w:b/>
                <w:bCs/>
              </w:rPr>
              <w:t xml:space="preserve"> 3</w:t>
            </w:r>
          </w:p>
          <w:p w14:paraId="009D6DB8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การใช้อำนาจ</w:t>
            </w:r>
          </w:p>
        </w:tc>
        <w:tc>
          <w:tcPr>
            <w:tcW w:w="5953" w:type="dxa"/>
          </w:tcPr>
          <w:p w14:paraId="3286DC79" w14:textId="77777777" w:rsidR="00132037" w:rsidRPr="00A477D2" w:rsidRDefault="00F02F27" w:rsidP="00A477D2">
            <w:pPr>
              <w:pStyle w:val="16"/>
            </w:pPr>
            <w:r>
              <w:t xml:space="preserve">1. </w:t>
            </w:r>
            <w:r w:rsidR="008B697F" w:rsidRPr="00A477D2">
              <w:rPr>
                <w:cs/>
              </w:rPr>
              <w:t>ผู้บังคับบัญชา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ต้องเป็นแบบอย่างให้กับผู้ใต้บังคับบัญชาในการปฏิบัติ หน้าที่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โดยยึดหลักกฎหมาย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ระเบียบที่เกี่ยวข้องโดยเคร่งครัด</w:t>
            </w:r>
          </w:p>
          <w:p w14:paraId="7AC4E360" w14:textId="77777777" w:rsidR="00F02F27" w:rsidRDefault="00F02F27" w:rsidP="00A477D2">
            <w:pPr>
              <w:pStyle w:val="16"/>
            </w:pPr>
            <w:r>
              <w:t xml:space="preserve">2. </w:t>
            </w:r>
            <w:r w:rsidR="008B697F" w:rsidRPr="00A477D2">
              <w:rPr>
                <w:cs/>
              </w:rPr>
              <w:t>ผู้บังคับบัญชาตามคำสั่ง</w:t>
            </w:r>
            <w:r>
              <w:t xml:space="preserve"> </w:t>
            </w:r>
            <w:r w:rsidR="008B697F" w:rsidRPr="00A477D2">
              <w:rPr>
                <w:cs/>
              </w:rPr>
              <w:t>กรมตำรวจที่</w:t>
            </w:r>
            <w:r w:rsidR="008B697F" w:rsidRPr="00A477D2">
              <w:t xml:space="preserve"> 1212/2537 </w:t>
            </w:r>
            <w:r w:rsidR="008B697F" w:rsidRPr="00A477D2">
              <w:rPr>
                <w:cs/>
              </w:rPr>
              <w:t>ลง</w:t>
            </w:r>
            <w:r w:rsidR="008B697F" w:rsidRPr="00A477D2">
              <w:t xml:space="preserve"> </w:t>
            </w:r>
          </w:p>
          <w:p w14:paraId="6E53C1E9" w14:textId="77777777" w:rsidR="00132037" w:rsidRPr="00A477D2" w:rsidRDefault="00F02F27" w:rsidP="00A477D2">
            <w:pPr>
              <w:pStyle w:val="16"/>
            </w:pPr>
            <w:r>
              <w:t xml:space="preserve">1 </w:t>
            </w:r>
            <w:r w:rsidR="008B697F" w:rsidRPr="00A477D2">
              <w:rPr>
                <w:cs/>
              </w:rPr>
              <w:t>ต</w:t>
            </w:r>
            <w:r w:rsidR="008B697F" w:rsidRPr="00A477D2">
              <w:t>.</w:t>
            </w:r>
            <w:r w:rsidR="008B697F" w:rsidRPr="00A477D2">
              <w:rPr>
                <w:cs/>
              </w:rPr>
              <w:t>ค</w:t>
            </w:r>
            <w:r w:rsidR="008B697F" w:rsidRPr="00A477D2">
              <w:t xml:space="preserve">.2537 </w:t>
            </w:r>
            <w:r w:rsidR="008B697F" w:rsidRPr="00A477D2">
              <w:rPr>
                <w:cs/>
              </w:rPr>
              <w:t>ต้องดูแล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ควบคุมผู้ใต้บังคับบัญชาในปกครอง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ดังนี้</w:t>
            </w:r>
          </w:p>
          <w:p w14:paraId="1E42FCC3" w14:textId="77777777" w:rsidR="00132037" w:rsidRPr="00A477D2" w:rsidRDefault="00F02F27" w:rsidP="00A477D2">
            <w:pPr>
              <w:pStyle w:val="16"/>
            </w:pPr>
            <w:r>
              <w:t xml:space="preserve">     </w:t>
            </w:r>
            <w:r w:rsidR="008B697F" w:rsidRPr="00A477D2">
              <w:t xml:space="preserve">1) </w:t>
            </w:r>
            <w:r w:rsidR="008B697F" w:rsidRPr="00A477D2">
              <w:rPr>
                <w:cs/>
              </w:rPr>
              <w:t>ต้องไม่ใช้อำนาจและตำแหน่งในการแสวงหาผลประโยชน์ส่วนตน ทางทางตรงหรือทางอ้อม</w:t>
            </w:r>
          </w:p>
          <w:p w14:paraId="0AE774B9" w14:textId="77777777" w:rsidR="00132037" w:rsidRPr="00A477D2" w:rsidRDefault="00F02F27" w:rsidP="00A477D2">
            <w:pPr>
              <w:pStyle w:val="16"/>
            </w:pPr>
            <w:r>
              <w:t xml:space="preserve">     2</w:t>
            </w:r>
            <w:r>
              <w:rPr>
                <w:rFonts w:hint="cs"/>
                <w:cs/>
                <w:lang w:bidi="th-TH"/>
              </w:rPr>
              <w:t xml:space="preserve">) </w:t>
            </w:r>
            <w:r w:rsidR="008B697F" w:rsidRPr="00A477D2">
              <w:rPr>
                <w:cs/>
              </w:rPr>
              <w:t>การปฏิบัติหน้าที่ให้ยึดหลักกฎหมาย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ระเบียบวินัยโดยเคร่งครัด มีความเสมอภาค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และเป็นธรรม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ไม่เลือกปฏิบัติ</w:t>
            </w:r>
          </w:p>
          <w:p w14:paraId="6C75934E" w14:textId="77777777" w:rsidR="00132037" w:rsidRPr="00A477D2" w:rsidRDefault="00F02F27" w:rsidP="00A477D2">
            <w:pPr>
              <w:pStyle w:val="16"/>
            </w:pPr>
            <w:r>
              <w:t xml:space="preserve">     3</w:t>
            </w:r>
            <w:r>
              <w:rPr>
                <w:rFonts w:hint="cs"/>
                <w:cs/>
                <w:lang w:bidi="th-TH"/>
              </w:rPr>
              <w:t xml:space="preserve">) </w:t>
            </w:r>
            <w:r w:rsidR="008B697F" w:rsidRPr="00A477D2">
              <w:rPr>
                <w:cs/>
              </w:rPr>
              <w:t>ห้ามมิให้ทำผิดกฎหมาย</w:t>
            </w:r>
            <w:r w:rsidR="008B697F" w:rsidRPr="00A477D2">
              <w:t xml:space="preserve"> </w:t>
            </w:r>
            <w:r w:rsidR="008B697F" w:rsidRPr="00A477D2">
              <w:rPr>
                <w:cs/>
              </w:rPr>
              <w:t>หรือระเบียบที่มีความเสี่ยงต่อการทุจริต</w:t>
            </w:r>
          </w:p>
        </w:tc>
        <w:tc>
          <w:tcPr>
            <w:tcW w:w="2554" w:type="dxa"/>
          </w:tcPr>
          <w:p w14:paraId="75A0F6B7" w14:textId="77777777" w:rsidR="00F02F27" w:rsidRDefault="008B697F" w:rsidP="00A477D2">
            <w:pPr>
              <w:pStyle w:val="16"/>
            </w:pPr>
            <w:r w:rsidRPr="00A477D2">
              <w:rPr>
                <w:cs/>
              </w:rPr>
              <w:t>พ</w:t>
            </w:r>
            <w:r w:rsidRPr="00A477D2">
              <w:t>.</w:t>
            </w:r>
            <w:r w:rsidRPr="00A477D2">
              <w:rPr>
                <w:cs/>
              </w:rPr>
              <w:t>ต</w:t>
            </w:r>
            <w:r w:rsidRPr="00A477D2">
              <w:t>.</w:t>
            </w:r>
            <w:r w:rsidRPr="00A477D2">
              <w:rPr>
                <w:cs/>
              </w:rPr>
              <w:t>อ</w:t>
            </w:r>
            <w:r w:rsidRPr="00A477D2">
              <w:t>.</w:t>
            </w:r>
            <w:r w:rsidRPr="00A477D2">
              <w:rPr>
                <w:cs/>
              </w:rPr>
              <w:t>ว</w:t>
            </w:r>
            <w:proofErr w:type="spellStart"/>
            <w:r w:rsidR="00F02F27">
              <w:rPr>
                <w:rFonts w:hint="cs"/>
                <w:cs/>
                <w:lang w:bidi="th-TH"/>
              </w:rPr>
              <w:t>รเชษฐ</w:t>
            </w:r>
            <w:proofErr w:type="spellEnd"/>
            <w:r w:rsidRPr="00A477D2">
              <w:rPr>
                <w:cs/>
              </w:rPr>
              <w:t xml:space="preserve"> </w:t>
            </w:r>
            <w:r w:rsidR="00F02F27">
              <w:rPr>
                <w:rFonts w:hint="cs"/>
                <w:cs/>
                <w:lang w:bidi="th-TH"/>
              </w:rPr>
              <w:t>สก</w:t>
            </w:r>
            <w:proofErr w:type="spellStart"/>
            <w:r w:rsidR="00F02F27">
              <w:rPr>
                <w:rFonts w:hint="cs"/>
                <w:cs/>
                <w:lang w:bidi="th-TH"/>
              </w:rPr>
              <w:t>ิจ</w:t>
            </w:r>
            <w:proofErr w:type="spellEnd"/>
            <w:r w:rsidR="00F02F27">
              <w:rPr>
                <w:rFonts w:hint="cs"/>
                <w:cs/>
                <w:lang w:bidi="th-TH"/>
              </w:rPr>
              <w:t>กัน</w:t>
            </w:r>
            <w:r w:rsidRPr="00A477D2">
              <w:rPr>
                <w:cs/>
              </w:rPr>
              <w:t>ผกก</w:t>
            </w:r>
            <w:r w:rsidRPr="00A477D2">
              <w:t>.</w:t>
            </w:r>
            <w:r w:rsidRPr="00A477D2">
              <w:rPr>
                <w:cs/>
              </w:rPr>
              <w:t>สภ</w:t>
            </w:r>
            <w:r w:rsidRPr="00A477D2">
              <w:t>.</w:t>
            </w:r>
            <w:r w:rsidR="00F02F27">
              <w:rPr>
                <w:rFonts w:hint="cs"/>
                <w:cs/>
                <w:lang w:bidi="th-TH"/>
              </w:rPr>
              <w:t>เสริมงาม</w:t>
            </w:r>
            <w:r w:rsidRPr="00A477D2">
              <w:rPr>
                <w:cs/>
              </w:rPr>
              <w:t xml:space="preserve"> </w:t>
            </w:r>
          </w:p>
          <w:p w14:paraId="3B25D386" w14:textId="77777777" w:rsidR="00132037" w:rsidRPr="00F02F27" w:rsidRDefault="008B697F" w:rsidP="00A477D2">
            <w:pPr>
              <w:pStyle w:val="16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เป็นผู้ควบคุมการปฏิบัติ</w:t>
            </w:r>
          </w:p>
          <w:p w14:paraId="35309E10" w14:textId="77777777" w:rsidR="00132037" w:rsidRPr="00A477D2" w:rsidRDefault="008B697F" w:rsidP="00A477D2">
            <w:pPr>
              <w:pStyle w:val="16"/>
            </w:pPr>
            <w:r w:rsidRPr="00A477D2">
              <w:rPr>
                <w:cs/>
              </w:rPr>
              <w:t>หัวหน้างานทุกสายงาน</w:t>
            </w:r>
          </w:p>
          <w:p w14:paraId="252C923F" w14:textId="77777777" w:rsidR="00132037" w:rsidRPr="00A477D2" w:rsidRDefault="00132037" w:rsidP="00A477D2">
            <w:pPr>
              <w:pStyle w:val="16"/>
            </w:pPr>
          </w:p>
          <w:p w14:paraId="39F34AD6" w14:textId="77777777" w:rsidR="00132037" w:rsidRPr="00A477D2" w:rsidRDefault="008B697F" w:rsidP="00A477D2">
            <w:pPr>
              <w:pStyle w:val="16"/>
            </w:pPr>
            <w:r w:rsidRPr="00F02F27">
              <w:rPr>
                <w:color w:val="FF0000"/>
                <w:cs/>
              </w:rPr>
              <w:t>ดำเนินการในปีงบประมาณ พ</w:t>
            </w:r>
            <w:r w:rsidRPr="00F02F27">
              <w:rPr>
                <w:color w:val="FF0000"/>
              </w:rPr>
              <w:t>.</w:t>
            </w:r>
            <w:r w:rsidRPr="00F02F27">
              <w:rPr>
                <w:color w:val="FF0000"/>
                <w:cs/>
              </w:rPr>
              <w:t>ศ</w:t>
            </w:r>
            <w:r w:rsidRPr="00F02F27">
              <w:rPr>
                <w:color w:val="FF0000"/>
              </w:rPr>
              <w:t>.2568</w:t>
            </w:r>
          </w:p>
        </w:tc>
      </w:tr>
    </w:tbl>
    <w:p w14:paraId="77E6CB58" w14:textId="77777777" w:rsidR="00132037" w:rsidRPr="008B697F" w:rsidRDefault="00132037">
      <w:pPr>
        <w:rPr>
          <w:rFonts w:ascii="TH SarabunIT๙" w:hAnsi="TH SarabunIT๙" w:cs="TH SarabunIT๙"/>
          <w:sz w:val="32"/>
          <w:szCs w:val="32"/>
        </w:rPr>
        <w:sectPr w:rsidR="00132037" w:rsidRPr="008B697F">
          <w:pgSz w:w="11910" w:h="16840"/>
          <w:pgMar w:top="520" w:right="340" w:bottom="0" w:left="0" w:header="182" w:footer="0" w:gutter="0"/>
          <w:cols w:space="720"/>
        </w:sectPr>
      </w:pPr>
    </w:p>
    <w:p w14:paraId="6C13D877" w14:textId="77777777" w:rsidR="00132037" w:rsidRPr="008B697F" w:rsidRDefault="008B697F">
      <w:pPr>
        <w:pStyle w:val="a3"/>
        <w:spacing w:before="178"/>
        <w:rPr>
          <w:rFonts w:ascii="TH SarabunIT๙" w:hAnsi="TH SarabunIT๙" w:cs="TH SarabunIT๙"/>
          <w:sz w:val="20"/>
        </w:rPr>
      </w:pPr>
      <w:r w:rsidRPr="008B697F"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40832" behindDoc="0" locked="0" layoutInCell="1" allowOverlap="1" wp14:anchorId="3216D945" wp14:editId="319A0648">
                <wp:simplePos x="0" y="0"/>
                <wp:positionH relativeFrom="page">
                  <wp:posOffset>0</wp:posOffset>
                </wp:positionH>
                <wp:positionV relativeFrom="page">
                  <wp:posOffset>9923947</wp:posOffset>
                </wp:positionV>
                <wp:extent cx="7560945" cy="76898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768993"/>
                          <a:chOff x="0" y="0"/>
                          <a:chExt cx="7560945" cy="768993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966868" y="323546"/>
                            <a:ext cx="65938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3840" h="445134">
                                <a:moveTo>
                                  <a:pt x="2312614" y="147645"/>
                                </a:moveTo>
                                <a:lnTo>
                                  <a:pt x="2301031" y="147645"/>
                                </a:lnTo>
                                <a:lnTo>
                                  <a:pt x="2294428" y="148026"/>
                                </a:lnTo>
                                <a:lnTo>
                                  <a:pt x="2294740" y="148026"/>
                                </a:lnTo>
                                <a:lnTo>
                                  <a:pt x="2287136" y="148670"/>
                                </a:lnTo>
                                <a:lnTo>
                                  <a:pt x="2221797" y="157039"/>
                                </a:lnTo>
                                <a:lnTo>
                                  <a:pt x="1914181" y="204358"/>
                                </a:lnTo>
                                <a:lnTo>
                                  <a:pt x="0" y="444890"/>
                                </a:lnTo>
                                <a:lnTo>
                                  <a:pt x="6593696" y="444890"/>
                                </a:lnTo>
                                <a:lnTo>
                                  <a:pt x="6593696" y="208272"/>
                                </a:lnTo>
                                <a:lnTo>
                                  <a:pt x="2823425" y="208272"/>
                                </a:lnTo>
                                <a:lnTo>
                                  <a:pt x="2681639" y="206510"/>
                                </a:lnTo>
                                <a:lnTo>
                                  <a:pt x="2607838" y="204358"/>
                                </a:lnTo>
                                <a:lnTo>
                                  <a:pt x="2607243" y="204358"/>
                                </a:lnTo>
                                <a:lnTo>
                                  <a:pt x="2540217" y="201277"/>
                                </a:lnTo>
                                <a:lnTo>
                                  <a:pt x="2513808" y="199653"/>
                                </a:lnTo>
                                <a:lnTo>
                                  <a:pt x="2513531" y="199653"/>
                                </a:lnTo>
                                <a:lnTo>
                                  <a:pt x="2486582" y="197678"/>
                                </a:lnTo>
                                <a:lnTo>
                                  <a:pt x="2442922" y="193579"/>
                                </a:lnTo>
                                <a:lnTo>
                                  <a:pt x="2393824" y="186747"/>
                                </a:lnTo>
                                <a:lnTo>
                                  <a:pt x="2353409" y="176971"/>
                                </a:lnTo>
                                <a:lnTo>
                                  <a:pt x="2325217" y="154945"/>
                                </a:lnTo>
                                <a:lnTo>
                                  <a:pt x="2324489" y="153331"/>
                                </a:lnTo>
                                <a:lnTo>
                                  <a:pt x="2315982" y="148026"/>
                                </a:lnTo>
                                <a:lnTo>
                                  <a:pt x="2312614" y="147645"/>
                                </a:lnTo>
                                <a:close/>
                              </a:path>
                              <a:path w="6593840" h="445134">
                                <a:moveTo>
                                  <a:pt x="6593696" y="0"/>
                                </a:moveTo>
                                <a:lnTo>
                                  <a:pt x="3366217" y="195039"/>
                                </a:lnTo>
                                <a:lnTo>
                                  <a:pt x="2979467" y="207325"/>
                                </a:lnTo>
                                <a:lnTo>
                                  <a:pt x="2900067" y="208272"/>
                                </a:lnTo>
                                <a:lnTo>
                                  <a:pt x="6593696" y="208272"/>
                                </a:lnTo>
                                <a:lnTo>
                                  <a:pt x="6593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410218"/>
                            <a:ext cx="756094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58775">
                                <a:moveTo>
                                  <a:pt x="0" y="185242"/>
                                </a:moveTo>
                                <a:lnTo>
                                  <a:pt x="0" y="358217"/>
                                </a:lnTo>
                                <a:lnTo>
                                  <a:pt x="7560564" y="358217"/>
                                </a:lnTo>
                                <a:lnTo>
                                  <a:pt x="7560564" y="248472"/>
                                </a:lnTo>
                                <a:lnTo>
                                  <a:pt x="1678795" y="248472"/>
                                </a:lnTo>
                                <a:lnTo>
                                  <a:pt x="1308774" y="245553"/>
                                </a:lnTo>
                                <a:lnTo>
                                  <a:pt x="1253039" y="244681"/>
                                </a:lnTo>
                                <a:lnTo>
                                  <a:pt x="1252115" y="244681"/>
                                </a:lnTo>
                                <a:lnTo>
                                  <a:pt x="831716" y="234025"/>
                                </a:lnTo>
                                <a:lnTo>
                                  <a:pt x="488021" y="219037"/>
                                </a:lnTo>
                                <a:lnTo>
                                  <a:pt x="214737" y="202175"/>
                                </a:lnTo>
                                <a:lnTo>
                                  <a:pt x="4230" y="185619"/>
                                </a:lnTo>
                                <a:lnTo>
                                  <a:pt x="0" y="185242"/>
                                </a:lnTo>
                                <a:close/>
                              </a:path>
                              <a:path w="7560945" h="358775">
                                <a:moveTo>
                                  <a:pt x="7560564" y="0"/>
                                </a:moveTo>
                                <a:lnTo>
                                  <a:pt x="3123770" y="224335"/>
                                </a:lnTo>
                                <a:lnTo>
                                  <a:pt x="2124193" y="246341"/>
                                </a:lnTo>
                                <a:lnTo>
                                  <a:pt x="2056090" y="247025"/>
                                </a:lnTo>
                                <a:lnTo>
                                  <a:pt x="1989126" y="247579"/>
                                </a:lnTo>
                                <a:lnTo>
                                  <a:pt x="1923360" y="248003"/>
                                </a:lnTo>
                                <a:lnTo>
                                  <a:pt x="1858979" y="248300"/>
                                </a:lnTo>
                                <a:lnTo>
                                  <a:pt x="1796680" y="248472"/>
                                </a:lnTo>
                                <a:lnTo>
                                  <a:pt x="7560564" y="248472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95" y="0"/>
                            <a:ext cx="1850389" cy="671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502890"/>
                            <a:ext cx="756094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66065">
                                <a:moveTo>
                                  <a:pt x="0" y="166359"/>
                                </a:moveTo>
                                <a:lnTo>
                                  <a:pt x="0" y="265546"/>
                                </a:lnTo>
                                <a:lnTo>
                                  <a:pt x="7560564" y="265546"/>
                                </a:lnTo>
                                <a:lnTo>
                                  <a:pt x="7560564" y="205334"/>
                                </a:lnTo>
                                <a:lnTo>
                                  <a:pt x="1586471" y="205334"/>
                                </a:lnTo>
                                <a:lnTo>
                                  <a:pt x="1153105" y="202415"/>
                                </a:lnTo>
                                <a:lnTo>
                                  <a:pt x="1087830" y="201542"/>
                                </a:lnTo>
                                <a:lnTo>
                                  <a:pt x="1086761" y="201542"/>
                                </a:lnTo>
                                <a:lnTo>
                                  <a:pt x="594482" y="190886"/>
                                </a:lnTo>
                                <a:lnTo>
                                  <a:pt x="127094" y="172860"/>
                                </a:lnTo>
                                <a:lnTo>
                                  <a:pt x="0" y="166359"/>
                                </a:lnTo>
                                <a:close/>
                              </a:path>
                              <a:path w="7560945" h="266065">
                                <a:moveTo>
                                  <a:pt x="7560564" y="0"/>
                                </a:moveTo>
                                <a:lnTo>
                                  <a:pt x="3598108" y="171959"/>
                                </a:lnTo>
                                <a:lnTo>
                                  <a:pt x="2107926" y="203203"/>
                                </a:lnTo>
                                <a:lnTo>
                                  <a:pt x="2028183" y="203888"/>
                                </a:lnTo>
                                <a:lnTo>
                                  <a:pt x="1949773" y="204441"/>
                                </a:lnTo>
                                <a:lnTo>
                                  <a:pt x="1872769" y="204865"/>
                                </a:lnTo>
                                <a:lnTo>
                                  <a:pt x="1797389" y="205162"/>
                                </a:lnTo>
                                <a:lnTo>
                                  <a:pt x="1724455" y="205334"/>
                                </a:lnTo>
                                <a:lnTo>
                                  <a:pt x="7560564" y="205334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C709C" id="Group 21" o:spid="_x0000_s1026" style="position:absolute;margin-left:0;margin-top:781.4pt;width:595.35pt;height:60.55pt;z-index:251640832;mso-wrap-distance-left:0;mso-wrap-distance-right:0;mso-position-horizontal-relative:page;mso-position-vertical-relative:page;mso-width-relative:margin;mso-height-relative:margin" coordsize="75609,7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">
                <v:shape id="Graphic 22" o:spid="_x0000_s1027" style="position:absolute;left:9668;top:3235;width:65939;height:4451;visibility:visible;mso-wrap-style:square;v-text-anchor:top" coordsize="6593840,445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0h8QA&#10;AADbAAAADwAAAGRycy9kb3ducmV2LnhtbESPQWvCQBSE7wX/w/KE3uomOYimbkIrCNUeikkpPT6y&#10;z2ww+zZkt5r++65Q8DjMzDfMppxsLy40+s6xgnSRgCBunO64VfBZ755WIHxA1tg7JgW/5KEsZg8b&#10;zLW78pEuVWhFhLDPUYEJYcil9I0hi37hBuLondxoMUQ5tlKPeI1w28ssSZbSYsdxweBAW0PNufqx&#10;kTIc+MvU++T7/fC67mldpR9ppdTjfHp5BhFoCvfwf/tNK8gyuH2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NIfEAAAA2wAAAA8AAAAAAAAAAAAAAAAAmAIAAGRycy9k&#10;b3ducmV2LnhtbFBLBQYAAAAABAAEAPUAAACJAwAAAAA=&#10;" path="m2312614,147645r-11583,l2294428,148026r312,l2287136,148670r-65339,8369l1914181,204358,,444890r6593696,l6593696,208272r-3770271,l2681639,206510r-73801,-2152l2607243,204358r-67026,-3081l2513808,199653r-277,l2486582,197678r-43660,-4099l2393824,186747r-40415,-9776l2325217,154945r-728,-1614l2315982,148026r-3368,-381xem6593696,l3366217,195039r-386750,12286l2900067,208272r3693629,l6593696,xe" fillcolor="#001f5f" stroked="f">
                  <v:path arrowok="t"/>
                </v:shape>
                <v:shape id="Graphic 23" o:spid="_x0000_s1028" style="position:absolute;top:4102;width:75609;height:3587;visibility:visible;mso-wrap-style:square;v-text-anchor:top" coordsize="7560945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yacIA&#10;AADbAAAADwAAAGRycy9kb3ducmV2LnhtbESPUWsCMRCE3wv9D2ELvtWcZxE5jSIFUdqX9vQHLJf1&#10;cnjZHMlWr/++KRT6OMx8M8x6O/pe3SimLrCB2bQARdwE23Fr4HzaPy9BJUG22AcmA9+UYLt5fFhj&#10;ZcOdP+lWS6tyCacKDTiRodI6NY48pmkYiLN3CdGjZBlbbSPec7nvdVkUC+2x47zgcKBXR821/vIG&#10;yoW491kMZf02P+ytDMeP6+nFmMnTuFuBEhrlP/xHH23m5vD7Jf8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/JpwgAAANsAAAAPAAAAAAAAAAAAAAAAAJgCAABkcnMvZG93&#10;bnJldi54bWxQSwUGAAAAAAQABAD1AAAAhwMAAAAA&#10;" path="m,185242l,358217r7560564,l7560564,248472r-5881769,l1308774,245553r-55735,-872l1252115,244681,831716,234025,488021,219037,214737,202175,4230,185619,,185242xem7560564,l3123770,224335r-999577,22006l2056090,247025r-66964,554l1923360,248003r-64381,297l1796680,248472r5763884,l7560564,xe" fillcolor="#f1f1f1" stroked="f">
                  <v:path arrowok="t"/>
                </v:shape>
                <v:shape id="Image 24" o:spid="_x0000_s1029" type="#_x0000_t75" style="position:absolute;left:1631;width:18504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o6TFAAAA2wAAAA8AAABkcnMvZG93bnJldi54bWxEj0FrwkAUhO+C/2F5Qm+6qdg2RFeRglJa&#10;DzbtQW+P7DNJm30bdrcm/nu3IHgcZuYbZrHqTSPO5HxtWcHjJAFBXFhdc6ng+2szTkH4gKyxsUwK&#10;LuRhtRwOFphp2/EnnfNQighhn6GCKoQ2k9IXFRn0E9sSR+9kncEQpSuldthFuGnkNEmepcGa40KF&#10;Lb1WVPzmf0bBocN92v+8fDi5zp/ed5cmPW43Sj2M+vUcRKA+3MO39ptWMJ3B/5f4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aOkxQAAANsAAAAPAAAAAAAAAAAAAAAA&#10;AJ8CAABkcnMvZG93bnJldi54bWxQSwUGAAAAAAQABAD3AAAAkQMAAAAA&#10;">
                  <v:imagedata r:id="rId10" o:title=""/>
                </v:shape>
                <v:shape id="Graphic 25" o:spid="_x0000_s1030" style="position:absolute;top:5028;width:75609;height:2661;visibility:visible;mso-wrap-style:square;v-text-anchor:top" coordsize="7560945,26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5ycUA&#10;AADbAAAADwAAAGRycy9kb3ducmV2LnhtbESPQWvCQBSE74L/YXlCL6VuFNSSukoQ2opYqFGkx0f2&#10;mQSzb9Pdrab/visUPA4z8w0zX3amERdyvrasYDRMQBAXVtdcKjjsX5+eQfiArLGxTAp+ycNy0e/N&#10;MdX2yju65KEUEcI+RQVVCG0qpS8qMuiHtiWO3sk6gyFKV0rt8BrhppHjJJlKgzXHhQpbWlVUnPMf&#10;o2CWfT9+urd3faTtNPvYhC+zt2ulHgZd9gIiUBfu4f/2WisYT+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PnJxQAAANsAAAAPAAAAAAAAAAAAAAAAAJgCAABkcnMv&#10;ZG93bnJldi54bWxQSwUGAAAAAAQABAD1AAAAigMAAAAA&#10;" path="m,166359r,99187l7560564,265546r,-60212l1586471,205334r-433366,-2919l1087830,201542r-1069,l594482,190886,127094,172860,,166359xem7560564,l3598108,171959,2107926,203203r-79743,685l1949773,204441r-77004,424l1797389,205162r-72934,172l7560564,205334,7560564,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1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953"/>
        <w:gridCol w:w="2554"/>
      </w:tblGrid>
      <w:tr w:rsidR="00132037" w:rsidRPr="008B697F" w14:paraId="17068C1D" w14:textId="77777777" w:rsidTr="00F02F27">
        <w:trPr>
          <w:trHeight w:val="840"/>
        </w:trPr>
        <w:tc>
          <w:tcPr>
            <w:tcW w:w="1846" w:type="dxa"/>
            <w:shd w:val="clear" w:color="auto" w:fill="4471C4"/>
            <w:vAlign w:val="center"/>
          </w:tcPr>
          <w:p w14:paraId="506443D7" w14:textId="77777777" w:rsidR="00132037" w:rsidRPr="00725817" w:rsidRDefault="008B697F" w:rsidP="00F02F2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ประเด็นการ</w:t>
            </w:r>
          </w:p>
          <w:p w14:paraId="318B7DA0" w14:textId="77777777" w:rsidR="00132037" w:rsidRPr="00725817" w:rsidRDefault="008B697F" w:rsidP="00F02F2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ประเมิน</w:t>
            </w:r>
            <w:r w:rsidRPr="00725817">
              <w:rPr>
                <w:b/>
                <w:bCs/>
                <w:color w:val="FFFFFF" w:themeColor="background1"/>
              </w:rPr>
              <w:t xml:space="preserve"> ITA</w:t>
            </w:r>
          </w:p>
        </w:tc>
        <w:tc>
          <w:tcPr>
            <w:tcW w:w="5953" w:type="dxa"/>
            <w:shd w:val="clear" w:color="auto" w:fill="4471C4"/>
            <w:vAlign w:val="center"/>
          </w:tcPr>
          <w:p w14:paraId="4F5F39E4" w14:textId="77777777" w:rsidR="00132037" w:rsidRPr="00725817" w:rsidRDefault="008B697F" w:rsidP="00F02F2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ประเด็นที่ต้องปรับปรุงและพัฒนา</w:t>
            </w:r>
          </w:p>
        </w:tc>
        <w:tc>
          <w:tcPr>
            <w:tcW w:w="2554" w:type="dxa"/>
            <w:shd w:val="clear" w:color="auto" w:fill="4471C4"/>
            <w:vAlign w:val="center"/>
          </w:tcPr>
          <w:p w14:paraId="133CC6B5" w14:textId="77777777" w:rsidR="00132037" w:rsidRPr="00725817" w:rsidRDefault="008B697F" w:rsidP="00F02F2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ผู้รับผิดชอบ</w:t>
            </w:r>
          </w:p>
          <w:p w14:paraId="1D9FD04B" w14:textId="77777777" w:rsidR="00132037" w:rsidRPr="00725817" w:rsidRDefault="008B697F" w:rsidP="00F02F2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</w:rPr>
              <w:t>/</w:t>
            </w:r>
            <w:r w:rsidRPr="00725817">
              <w:rPr>
                <w:b/>
                <w:bCs/>
                <w:color w:val="FFFFFF" w:themeColor="background1"/>
                <w:cs/>
              </w:rPr>
              <w:t>เวลาดำเนินการ</w:t>
            </w:r>
          </w:p>
        </w:tc>
      </w:tr>
      <w:tr w:rsidR="00132037" w:rsidRPr="008B697F" w14:paraId="57CE1282" w14:textId="77777777" w:rsidTr="00725817">
        <w:trPr>
          <w:trHeight w:val="565"/>
        </w:trPr>
        <w:tc>
          <w:tcPr>
            <w:tcW w:w="10353" w:type="dxa"/>
            <w:gridSpan w:val="3"/>
            <w:shd w:val="clear" w:color="auto" w:fill="D9E1F3"/>
            <w:vAlign w:val="center"/>
          </w:tcPr>
          <w:p w14:paraId="7139F738" w14:textId="77777777" w:rsidR="00132037" w:rsidRPr="00F02F2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แบบวัดการรับรู้ของผู้มีส่วนได้ส่วนเสียภายใน</w:t>
            </w:r>
            <w:r w:rsidRPr="00F02F27">
              <w:rPr>
                <w:b/>
                <w:bCs/>
              </w:rPr>
              <w:t xml:space="preserve"> (IIT)</w:t>
            </w:r>
          </w:p>
        </w:tc>
      </w:tr>
      <w:tr w:rsidR="00132037" w:rsidRPr="008B697F" w14:paraId="7B1F3EBD" w14:textId="77777777">
        <w:trPr>
          <w:trHeight w:val="3976"/>
        </w:trPr>
        <w:tc>
          <w:tcPr>
            <w:tcW w:w="1846" w:type="dxa"/>
          </w:tcPr>
          <w:p w14:paraId="17A8E61D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ตัวชี้วัดที่</w:t>
            </w:r>
            <w:r w:rsidRPr="00F02F27">
              <w:rPr>
                <w:b/>
                <w:bCs/>
              </w:rPr>
              <w:t xml:space="preserve"> 4</w:t>
            </w:r>
          </w:p>
          <w:p w14:paraId="459094B1" w14:textId="77777777" w:rsid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 xml:space="preserve">การใช้ทรัพย์สิน </w:t>
            </w:r>
          </w:p>
          <w:p w14:paraId="56A51FF1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ของทางราชการ</w:t>
            </w:r>
          </w:p>
        </w:tc>
        <w:tc>
          <w:tcPr>
            <w:tcW w:w="5953" w:type="dxa"/>
          </w:tcPr>
          <w:p w14:paraId="17C751FF" w14:textId="77777777" w:rsidR="00132037" w:rsidRPr="00F02F27" w:rsidRDefault="008B697F" w:rsidP="00F02F27">
            <w:pPr>
              <w:pStyle w:val="16"/>
            </w:pPr>
            <w:r w:rsidRPr="00F02F27">
              <w:t>1.</w:t>
            </w:r>
            <w:r w:rsidR="00F02F27">
              <w:t xml:space="preserve"> </w:t>
            </w:r>
            <w:r w:rsidRPr="00F02F27">
              <w:rPr>
                <w:cs/>
              </w:rPr>
              <w:t>ออกมาตรการ</w:t>
            </w:r>
            <w:r w:rsidRPr="00F02F27">
              <w:t xml:space="preserve"> </w:t>
            </w:r>
            <w:r w:rsidRPr="00F02F27">
              <w:rPr>
                <w:cs/>
              </w:rPr>
              <w:t>ระเบียบ</w:t>
            </w:r>
            <w:r w:rsidRPr="00F02F27">
              <w:t xml:space="preserve"> </w:t>
            </w:r>
            <w:r w:rsidRPr="00F02F27">
              <w:rPr>
                <w:cs/>
              </w:rPr>
              <w:t>การใช้ทรัพย์สินของทางราชการ</w:t>
            </w:r>
            <w:r w:rsidRPr="00F02F27">
              <w:t xml:space="preserve"> </w:t>
            </w:r>
            <w:r w:rsidRPr="00F02F27">
              <w:rPr>
                <w:cs/>
              </w:rPr>
              <w:t>โดยให้ ยึดถือปฏิบัติตามแนวทาง</w:t>
            </w:r>
            <w:r w:rsidRPr="00F02F27">
              <w:t xml:space="preserve"> </w:t>
            </w:r>
            <w:r w:rsidRPr="00F02F27">
              <w:rPr>
                <w:cs/>
              </w:rPr>
              <w:t>ตาม</w:t>
            </w:r>
            <w:r w:rsidRPr="00F02F27">
              <w:t xml:space="preserve"> </w:t>
            </w: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ร</w:t>
            </w:r>
            <w:r w:rsidRPr="00F02F27">
              <w:t>.</w:t>
            </w:r>
            <w:r w:rsidRPr="00F02F27">
              <w:rPr>
                <w:cs/>
              </w:rPr>
              <w:t>บ</w:t>
            </w:r>
            <w:r w:rsidRPr="00F02F27">
              <w:t>.</w:t>
            </w:r>
            <w:r w:rsidRPr="00F02F27">
              <w:rPr>
                <w:cs/>
              </w:rPr>
              <w:t>การจัดซื้อจัดจ้างและการบริหาร พัสดุภาครัฐ</w:t>
            </w:r>
            <w:r w:rsidRPr="00F02F27">
              <w:t xml:space="preserve"> </w:t>
            </w: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ศ</w:t>
            </w:r>
            <w:r w:rsidRPr="00F02F27">
              <w:t xml:space="preserve">.2560 </w:t>
            </w:r>
            <w:r w:rsidRPr="00F02F27">
              <w:rPr>
                <w:cs/>
              </w:rPr>
              <w:t>มาตรา</w:t>
            </w:r>
            <w:r w:rsidRPr="00F02F27">
              <w:t xml:space="preserve"> 112,113 </w:t>
            </w:r>
            <w:r w:rsidRPr="00F02F27">
              <w:rPr>
                <w:cs/>
              </w:rPr>
              <w:t>ประกอบระเบียบกระทรวง การคลังว่าด้วยการจัดซื้อจัดจ้างและการบริหารพัสดุภาครัฐ</w:t>
            </w:r>
            <w:r w:rsidRPr="00F02F27">
              <w:t xml:space="preserve"> </w:t>
            </w: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ศ</w:t>
            </w:r>
            <w:r w:rsidRPr="00F02F27">
              <w:t>.2560</w:t>
            </w:r>
          </w:p>
          <w:p w14:paraId="54A15743" w14:textId="77777777" w:rsidR="00132037" w:rsidRPr="00F02F27" w:rsidRDefault="008B697F" w:rsidP="00F02F27">
            <w:pPr>
              <w:pStyle w:val="16"/>
            </w:pPr>
            <w:r w:rsidRPr="00F02F27">
              <w:t>2.</w:t>
            </w:r>
            <w:r w:rsidR="00F02F27">
              <w:t xml:space="preserve"> </w:t>
            </w:r>
            <w:r w:rsidRPr="00F02F27">
              <w:rPr>
                <w:cs/>
              </w:rPr>
              <w:t>กำชับการเบิก</w:t>
            </w:r>
            <w:r w:rsidRPr="00F02F27">
              <w:t xml:space="preserve"> – </w:t>
            </w:r>
            <w:r w:rsidRPr="00F02F27">
              <w:rPr>
                <w:cs/>
              </w:rPr>
              <w:t>จ่าย</w:t>
            </w:r>
            <w:r w:rsidRPr="00F02F27">
              <w:t xml:space="preserve"> </w:t>
            </w:r>
            <w:r w:rsidRPr="00F02F27">
              <w:rPr>
                <w:cs/>
              </w:rPr>
              <w:t>การนำไปใช้และการดูแลรักษาทรัพย</w:t>
            </w:r>
            <w:r w:rsidR="00F02F27">
              <w:rPr>
                <w:cs/>
              </w:rPr>
              <w:t>์สินของทาง</w:t>
            </w:r>
            <w:r w:rsidRPr="00F02F27">
              <w:rPr>
                <w:cs/>
              </w:rPr>
              <w:t>ราชการ</w:t>
            </w:r>
            <w:r w:rsidRPr="00F02F27">
              <w:t xml:space="preserve"> </w:t>
            </w:r>
            <w:r w:rsidRPr="00F02F27">
              <w:rPr>
                <w:cs/>
              </w:rPr>
              <w:t>ให้เป็นไปตาม</w:t>
            </w:r>
            <w:r w:rsidRPr="00F02F27">
              <w:t xml:space="preserve"> </w:t>
            </w: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ร</w:t>
            </w:r>
            <w:r w:rsidRPr="00F02F27">
              <w:t>.</w:t>
            </w:r>
            <w:r w:rsidRPr="00F02F27">
              <w:rPr>
                <w:cs/>
              </w:rPr>
              <w:t>บ</w:t>
            </w:r>
            <w:r w:rsidRPr="00F02F27">
              <w:t>.</w:t>
            </w:r>
            <w:r w:rsidRPr="00F02F27">
              <w:rPr>
                <w:cs/>
              </w:rPr>
              <w:t>และระเบียบที่เกี่ยวข้องตาม</w:t>
            </w:r>
            <w:r w:rsidRPr="00F02F27">
              <w:t xml:space="preserve"> </w:t>
            </w:r>
            <w:r w:rsidRPr="00F02F27">
              <w:rPr>
                <w:cs/>
              </w:rPr>
              <w:t>ข้อ</w:t>
            </w:r>
            <w:r w:rsidRPr="00F02F27">
              <w:t xml:space="preserve"> 1</w:t>
            </w:r>
          </w:p>
          <w:p w14:paraId="4C9D84F3" w14:textId="77777777" w:rsidR="00F02F27" w:rsidRDefault="008B697F" w:rsidP="00F02F27">
            <w:pPr>
              <w:pStyle w:val="16"/>
            </w:pPr>
            <w:r w:rsidRPr="00F02F27">
              <w:t>3.</w:t>
            </w:r>
            <w:r w:rsidR="00F02F27">
              <w:t xml:space="preserve"> </w:t>
            </w:r>
            <w:r w:rsidRPr="00F02F27">
              <w:rPr>
                <w:cs/>
              </w:rPr>
              <w:t>ให้ผู้บังคับบัญชาตามคำสั่ง</w:t>
            </w:r>
            <w:r w:rsidRPr="00F02F27">
              <w:t xml:space="preserve"> </w:t>
            </w:r>
            <w:r w:rsidRPr="00F02F27">
              <w:rPr>
                <w:cs/>
              </w:rPr>
              <w:t>กรมตำรวจที่</w:t>
            </w:r>
            <w:r w:rsidRPr="00F02F27">
              <w:t xml:space="preserve"> 1212/2537 </w:t>
            </w:r>
            <w:r w:rsidRPr="00F02F27">
              <w:rPr>
                <w:cs/>
              </w:rPr>
              <w:t>ลง</w:t>
            </w:r>
            <w:r w:rsidRPr="00F02F27">
              <w:t xml:space="preserve"> </w:t>
            </w:r>
          </w:p>
          <w:p w14:paraId="52022F6D" w14:textId="77777777" w:rsidR="00132037" w:rsidRPr="00F02F27" w:rsidRDefault="008B697F" w:rsidP="00F02F27">
            <w:pPr>
              <w:pStyle w:val="16"/>
            </w:pPr>
            <w:r w:rsidRPr="00F02F27">
              <w:t xml:space="preserve">1 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ค</w:t>
            </w:r>
            <w:r w:rsidRPr="00F02F27">
              <w:t xml:space="preserve">.2537 </w:t>
            </w:r>
            <w:r w:rsidRPr="00F02F27">
              <w:rPr>
                <w:cs/>
              </w:rPr>
              <w:t>ซึ่งมีหน้าที่ควบคุม</w:t>
            </w:r>
            <w:r w:rsidRPr="00F02F27">
              <w:t xml:space="preserve"> </w:t>
            </w:r>
            <w:r w:rsidRPr="00F02F27">
              <w:rPr>
                <w:cs/>
              </w:rPr>
              <w:t>กวดขัน</w:t>
            </w:r>
            <w:r w:rsidRPr="00F02F27">
              <w:t xml:space="preserve"> </w:t>
            </w:r>
            <w:r w:rsidRPr="00F02F27">
              <w:rPr>
                <w:cs/>
              </w:rPr>
              <w:t>กำกับ</w:t>
            </w:r>
            <w:r w:rsidRPr="00F02F27">
              <w:t xml:space="preserve"> </w:t>
            </w:r>
            <w:r w:rsidRPr="00F02F27">
              <w:rPr>
                <w:cs/>
              </w:rPr>
              <w:t>สอดส่องดูแล</w:t>
            </w:r>
            <w:r w:rsidRPr="00F02F27">
              <w:t xml:space="preserve"> </w:t>
            </w:r>
            <w:r w:rsidRPr="00F02F27">
              <w:rPr>
                <w:cs/>
              </w:rPr>
              <w:t>ให้ผู้ใต้บังคับบัญชา ให้ใช้ทรัพย์สินของทางราชการเป็นไปตามมาตรการที่กำหนด</w:t>
            </w:r>
            <w:r w:rsidRPr="00F02F27">
              <w:t xml:space="preserve"> </w:t>
            </w:r>
            <w:r w:rsidRPr="00F02F27">
              <w:rPr>
                <w:cs/>
              </w:rPr>
              <w:t>ไม่ให้นำ ทรัพย์สินของทางราชการไปใช้ในประโยชน์ส่วนตัวอย่างเด็ดขาด</w:t>
            </w:r>
          </w:p>
        </w:tc>
        <w:tc>
          <w:tcPr>
            <w:tcW w:w="2554" w:type="dxa"/>
          </w:tcPr>
          <w:p w14:paraId="38E23793" w14:textId="77777777" w:rsidR="00F02F27" w:rsidRDefault="008B697F" w:rsidP="00F02F27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 w:rsidR="00F02F27"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 w:rsidR="00F02F27">
              <w:rPr>
                <w:rFonts w:hint="cs"/>
                <w:cs/>
                <w:lang w:bidi="th-TH"/>
              </w:rPr>
              <w:t>ชารินท</w:t>
            </w:r>
            <w:proofErr w:type="spellStart"/>
            <w:r w:rsidR="00F02F27"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597AC71C" w14:textId="77777777" w:rsidR="00F02F27" w:rsidRDefault="00F02F27" w:rsidP="00F02F27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="008B697F" w:rsidRPr="00F02F27">
              <w:t>.</w:t>
            </w:r>
            <w:r w:rsidR="008B697F" w:rsidRPr="00F02F27">
              <w:rPr>
                <w:cs/>
              </w:rPr>
              <w:t>สภ</w:t>
            </w:r>
            <w:r w:rsidR="008B697F"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="008B697F" w:rsidRPr="00F02F27">
              <w:rPr>
                <w:cs/>
              </w:rPr>
              <w:t xml:space="preserve"> </w:t>
            </w:r>
          </w:p>
          <w:p w14:paraId="56356CAA" w14:textId="77777777" w:rsidR="00132037" w:rsidRPr="00F02F27" w:rsidRDefault="008B697F" w:rsidP="00F02F27">
            <w:pPr>
              <w:pStyle w:val="16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เป็นผู้ควบคุมการปฏิบัติ</w:t>
            </w:r>
          </w:p>
          <w:p w14:paraId="5A969A63" w14:textId="77777777" w:rsidR="00F02F27" w:rsidRPr="00A477D2" w:rsidRDefault="00F02F27" w:rsidP="00F02F27">
            <w:pPr>
              <w:pStyle w:val="16"/>
            </w:pPr>
            <w:r w:rsidRPr="00A477D2">
              <w:rPr>
                <w:cs/>
              </w:rPr>
              <w:t>ด</w:t>
            </w:r>
            <w:r w:rsidRPr="00A477D2">
              <w:t>.</w:t>
            </w:r>
            <w:r w:rsidRPr="00A477D2">
              <w:rPr>
                <w:cs/>
              </w:rPr>
              <w:t>ต</w:t>
            </w:r>
            <w:r w:rsidRPr="00A477D2">
              <w:t>.</w:t>
            </w:r>
            <w:r>
              <w:rPr>
                <w:rFonts w:hint="cs"/>
                <w:cs/>
                <w:lang w:bidi="th-TH"/>
              </w:rPr>
              <w:t>ทรงศักดิ์ แสงฮาด</w:t>
            </w:r>
            <w:r w:rsidRPr="00A477D2">
              <w:rPr>
                <w:cs/>
              </w:rPr>
              <w:t xml:space="preserve"> เจ้าหน้าที่การเงิน</w:t>
            </w:r>
          </w:p>
          <w:p w14:paraId="5EAD9FA1" w14:textId="77777777" w:rsidR="00132037" w:rsidRPr="00F02F27" w:rsidRDefault="00F02F27" w:rsidP="00F02F27">
            <w:pPr>
              <w:pStyle w:val="16"/>
            </w:pPr>
            <w:r>
              <w:rPr>
                <w:rFonts w:hint="cs"/>
                <w:cs/>
                <w:lang w:bidi="th-TH"/>
              </w:rPr>
              <w:t>ด.ต.พงศกร ต่อมแก้ว</w:t>
            </w:r>
            <w:r w:rsidRPr="00A477D2">
              <w:rPr>
                <w:cs/>
              </w:rPr>
              <w:t xml:space="preserve"> เจ้าหน้าที่พัสดุ</w:t>
            </w:r>
          </w:p>
          <w:p w14:paraId="45D1D142" w14:textId="77777777" w:rsidR="00132037" w:rsidRPr="00F02F27" w:rsidRDefault="00132037" w:rsidP="00F02F27">
            <w:pPr>
              <w:pStyle w:val="16"/>
            </w:pPr>
          </w:p>
          <w:p w14:paraId="1D55AECA" w14:textId="77777777" w:rsidR="00132037" w:rsidRPr="00F02F27" w:rsidRDefault="008B697F" w:rsidP="00F02F27">
            <w:pPr>
              <w:pStyle w:val="16"/>
            </w:pPr>
            <w:r w:rsidRPr="00F02F27">
              <w:rPr>
                <w:color w:val="FF0000"/>
                <w:cs/>
              </w:rPr>
              <w:t>ดำเนินการในปีงบประมาณ พ</w:t>
            </w:r>
            <w:r w:rsidRPr="00F02F27">
              <w:rPr>
                <w:color w:val="FF0000"/>
              </w:rPr>
              <w:t>.</w:t>
            </w:r>
            <w:r w:rsidRPr="00F02F27">
              <w:rPr>
                <w:color w:val="FF0000"/>
                <w:cs/>
              </w:rPr>
              <w:t>ศ</w:t>
            </w:r>
            <w:r w:rsidRPr="00F02F27">
              <w:rPr>
                <w:color w:val="FF0000"/>
              </w:rPr>
              <w:t>.2568</w:t>
            </w:r>
          </w:p>
        </w:tc>
      </w:tr>
      <w:tr w:rsidR="00132037" w:rsidRPr="008B697F" w14:paraId="3E1DFC3F" w14:textId="77777777">
        <w:trPr>
          <w:trHeight w:val="3616"/>
        </w:trPr>
        <w:tc>
          <w:tcPr>
            <w:tcW w:w="1846" w:type="dxa"/>
          </w:tcPr>
          <w:p w14:paraId="78B6E42C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ตัวชี้วัดที่</w:t>
            </w:r>
            <w:r w:rsidRPr="00F02F27">
              <w:rPr>
                <w:b/>
                <w:bCs/>
              </w:rPr>
              <w:t xml:space="preserve"> 5</w:t>
            </w:r>
          </w:p>
          <w:p w14:paraId="1B5C7495" w14:textId="77777777" w:rsid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 xml:space="preserve">การแก้ไขปัญหา </w:t>
            </w:r>
          </w:p>
          <w:p w14:paraId="44F130B3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การทุจริต</w:t>
            </w:r>
          </w:p>
        </w:tc>
        <w:tc>
          <w:tcPr>
            <w:tcW w:w="5953" w:type="dxa"/>
          </w:tcPr>
          <w:p w14:paraId="73E6222F" w14:textId="77777777" w:rsidR="00132037" w:rsidRPr="00F02F27" w:rsidRDefault="00F02F27" w:rsidP="00F02F27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1. </w:t>
            </w:r>
            <w:r w:rsidR="008B697F" w:rsidRPr="00F02F27">
              <w:rPr>
                <w:cs/>
              </w:rPr>
              <w:t>ประกาศนโยบายต่อต้านการรับ</w:t>
            </w:r>
            <w:r w:rsidR="008B697F" w:rsidRPr="00F02F27">
              <w:t xml:space="preserve"> (Anti-Bribery Policy)</w:t>
            </w:r>
          </w:p>
          <w:p w14:paraId="5EBA5923" w14:textId="77777777" w:rsidR="00132037" w:rsidRPr="00F02F27" w:rsidRDefault="008B697F" w:rsidP="00F02F27">
            <w:pPr>
              <w:pStyle w:val="16"/>
            </w:pPr>
            <w:r w:rsidRPr="00F02F27">
              <w:rPr>
                <w:cs/>
              </w:rPr>
              <w:t>และนโยบายไม่รับของขวัญและของกำนัลทุกชนิด</w:t>
            </w:r>
            <w:r w:rsidRPr="00F02F27">
              <w:t xml:space="preserve"> (No Gift Policy)</w:t>
            </w:r>
          </w:p>
          <w:p w14:paraId="2DFA7B7E" w14:textId="77777777" w:rsidR="00132037" w:rsidRPr="00F02F27" w:rsidRDefault="00F02F27" w:rsidP="00F02F27">
            <w:pPr>
              <w:pStyle w:val="16"/>
            </w:pPr>
            <w:r>
              <w:rPr>
                <w:rFonts w:hint="cs"/>
                <w:cs/>
                <w:lang w:bidi="th-TH"/>
              </w:rPr>
              <w:t xml:space="preserve">2. </w:t>
            </w:r>
            <w:r w:rsidR="008B697F" w:rsidRPr="00F02F27">
              <w:rPr>
                <w:cs/>
              </w:rPr>
              <w:t>ปลูกจิตสำนึกให้ข้าราชการตำรวจในสังกัด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ทราบถึงผลดี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ผลเสียที่ จะตามมาของการทุจริตคอรัปชั่น</w:t>
            </w:r>
          </w:p>
          <w:p w14:paraId="7D605A33" w14:textId="77777777" w:rsidR="00132037" w:rsidRPr="00F02F27" w:rsidRDefault="00F02F27" w:rsidP="00F02F27">
            <w:pPr>
              <w:pStyle w:val="16"/>
            </w:pPr>
            <w:r>
              <w:t xml:space="preserve">3. </w:t>
            </w:r>
            <w:r w:rsidR="008B697F" w:rsidRPr="00F02F27">
              <w:rPr>
                <w:cs/>
              </w:rPr>
              <w:t>ดำเนินการทางวินัย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และอาญา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อย่างเฉียบขาดทุกรายกับเจ้าหน้าที่ ที่มีการใช้อำนาจในทางที่ผิดกฎหมาย</w:t>
            </w:r>
          </w:p>
          <w:p w14:paraId="74715707" w14:textId="77777777" w:rsidR="00132037" w:rsidRPr="00F02F27" w:rsidRDefault="00F02F27" w:rsidP="00F02F27">
            <w:pPr>
              <w:pStyle w:val="16"/>
            </w:pPr>
            <w:r>
              <w:t xml:space="preserve">4. </w:t>
            </w:r>
            <w:r w:rsidR="008B697F" w:rsidRPr="00F02F27">
              <w:rPr>
                <w:cs/>
              </w:rPr>
              <w:t>ประกาศนโยบาย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ออกกฎ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ระเบียบ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และมาตรการควบคุมเจ้าหน้าที่ ตำรวจ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เพื่อลดโอกาสหรือป้องกันไม่ให้เกิดการทุจริต</w:t>
            </w:r>
          </w:p>
          <w:p w14:paraId="3B24952A" w14:textId="77777777" w:rsidR="00132037" w:rsidRPr="00F02F27" w:rsidRDefault="00F02F27" w:rsidP="00F02F27">
            <w:pPr>
              <w:pStyle w:val="16"/>
            </w:pPr>
            <w:r>
              <w:t xml:space="preserve">5. </w:t>
            </w:r>
            <w:r w:rsidR="008B697F" w:rsidRPr="00F02F27">
              <w:rPr>
                <w:cs/>
              </w:rPr>
              <w:t>กำชับหัวหน้าสายงานทุกฝ่ายให้ตรวจสอบ</w:t>
            </w:r>
            <w:r w:rsidR="008B697F" w:rsidRPr="00F02F27">
              <w:t xml:space="preserve"> </w:t>
            </w:r>
            <w:r w:rsidR="008B697F" w:rsidRPr="00F02F27">
              <w:rPr>
                <w:cs/>
              </w:rPr>
              <w:t>ติดตามการเฝ้าระวังการ ทุจริตของผู้ใต้บังคับบัญชาในปกครองอย่างสม่ำเสมอ</w:t>
            </w:r>
          </w:p>
        </w:tc>
        <w:tc>
          <w:tcPr>
            <w:tcW w:w="2554" w:type="dxa"/>
          </w:tcPr>
          <w:p w14:paraId="057B3C36" w14:textId="77777777" w:rsidR="00F02F27" w:rsidRDefault="008B697F" w:rsidP="00F02F27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อ</w:t>
            </w:r>
            <w:r w:rsidRPr="00F02F27">
              <w:t>.</w:t>
            </w:r>
            <w:r w:rsidR="00F02F27">
              <w:rPr>
                <w:rFonts w:hint="cs"/>
                <w:cs/>
                <w:lang w:bidi="th-TH"/>
              </w:rPr>
              <w:t>วร</w:t>
            </w:r>
            <w:proofErr w:type="spellStart"/>
            <w:r w:rsidR="00F02F27">
              <w:rPr>
                <w:rFonts w:hint="cs"/>
                <w:cs/>
                <w:lang w:bidi="th-TH"/>
              </w:rPr>
              <w:t>เชษฐ</w:t>
            </w:r>
            <w:proofErr w:type="spellEnd"/>
            <w:r w:rsidR="00F02F27">
              <w:rPr>
                <w:rFonts w:hint="cs"/>
                <w:cs/>
                <w:lang w:bidi="th-TH"/>
              </w:rPr>
              <w:t xml:space="preserve"> สก</w:t>
            </w:r>
            <w:proofErr w:type="spellStart"/>
            <w:r w:rsidR="00F02F27">
              <w:rPr>
                <w:rFonts w:hint="cs"/>
                <w:cs/>
                <w:lang w:bidi="th-TH"/>
              </w:rPr>
              <w:t>ิจ</w:t>
            </w:r>
            <w:proofErr w:type="spellEnd"/>
            <w:r w:rsidR="00F02F27">
              <w:rPr>
                <w:rFonts w:hint="cs"/>
                <w:cs/>
                <w:lang w:bidi="th-TH"/>
              </w:rPr>
              <w:t>กัน</w:t>
            </w:r>
            <w:r w:rsidRPr="00F02F27">
              <w:rPr>
                <w:cs/>
              </w:rPr>
              <w:t xml:space="preserve"> ผกก</w:t>
            </w:r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 w:rsidR="00F02F27">
              <w:rPr>
                <w:rFonts w:hint="cs"/>
                <w:cs/>
                <w:lang w:bidi="th-TH"/>
              </w:rPr>
              <w:t>เสริมงาม</w:t>
            </w:r>
            <w:r w:rsidRPr="00F02F27">
              <w:rPr>
                <w:cs/>
              </w:rPr>
              <w:t xml:space="preserve"> </w:t>
            </w:r>
          </w:p>
          <w:p w14:paraId="63C18FD3" w14:textId="77777777" w:rsidR="00132037" w:rsidRPr="00F02F27" w:rsidRDefault="008B697F" w:rsidP="00F02F27">
            <w:pPr>
              <w:pStyle w:val="16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เป็นผู้ควบคุมการปฏิบัติ</w:t>
            </w:r>
          </w:p>
          <w:p w14:paraId="13B771F0" w14:textId="77777777" w:rsidR="00F02F27" w:rsidRDefault="008B697F" w:rsidP="00F02F27">
            <w:pPr>
              <w:pStyle w:val="16"/>
            </w:pPr>
            <w:r w:rsidRPr="00F02F27">
              <w:rPr>
                <w:cs/>
              </w:rPr>
              <w:t xml:space="preserve">หัวหน้างานทุกสายงาน และข้าราชการตำรวจใน </w:t>
            </w:r>
          </w:p>
          <w:p w14:paraId="7F9AC752" w14:textId="77777777" w:rsidR="00132037" w:rsidRPr="00F02F27" w:rsidRDefault="008B697F" w:rsidP="00F02F27">
            <w:pPr>
              <w:pStyle w:val="16"/>
            </w:pPr>
            <w:r w:rsidRPr="00F02F27">
              <w:rPr>
                <w:cs/>
              </w:rPr>
              <w:t>สังกัดทุกนาย</w:t>
            </w:r>
          </w:p>
          <w:p w14:paraId="6FDD8B66" w14:textId="77777777" w:rsidR="00F02F27" w:rsidRDefault="00F02F27" w:rsidP="00F02F27">
            <w:pPr>
              <w:pStyle w:val="16"/>
            </w:pPr>
          </w:p>
          <w:p w14:paraId="2139B693" w14:textId="77777777" w:rsidR="00132037" w:rsidRPr="00F02F27" w:rsidRDefault="008B697F" w:rsidP="00F02F27">
            <w:pPr>
              <w:pStyle w:val="16"/>
            </w:pPr>
            <w:r w:rsidRPr="00F02F27">
              <w:rPr>
                <w:color w:val="FF0000"/>
                <w:cs/>
              </w:rPr>
              <w:t>ดำเนินการในปีงบประมาณ พ</w:t>
            </w:r>
            <w:r w:rsidRPr="00F02F27">
              <w:rPr>
                <w:color w:val="FF0000"/>
              </w:rPr>
              <w:t>.</w:t>
            </w:r>
            <w:r w:rsidRPr="00F02F27">
              <w:rPr>
                <w:color w:val="FF0000"/>
                <w:cs/>
              </w:rPr>
              <w:t>ศ</w:t>
            </w:r>
            <w:r w:rsidRPr="00F02F27">
              <w:rPr>
                <w:color w:val="FF0000"/>
              </w:rPr>
              <w:t>.2568</w:t>
            </w:r>
          </w:p>
        </w:tc>
      </w:tr>
      <w:tr w:rsidR="00132037" w:rsidRPr="008B697F" w14:paraId="2B142EEE" w14:textId="77777777" w:rsidTr="00725817">
        <w:trPr>
          <w:trHeight w:val="568"/>
        </w:trPr>
        <w:tc>
          <w:tcPr>
            <w:tcW w:w="10353" w:type="dxa"/>
            <w:gridSpan w:val="3"/>
            <w:shd w:val="clear" w:color="auto" w:fill="001F5F"/>
            <w:vAlign w:val="center"/>
          </w:tcPr>
          <w:p w14:paraId="1F62C45F" w14:textId="77777777" w:rsidR="00132037" w:rsidRPr="00F02F2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แบบวัดการรับรู้ของผู้มีส่วนได้ส่วนเสียภายนอก</w:t>
            </w:r>
            <w:r w:rsidRPr="00F02F27">
              <w:rPr>
                <w:b/>
                <w:bCs/>
              </w:rPr>
              <w:t xml:space="preserve"> (EIT)</w:t>
            </w:r>
          </w:p>
        </w:tc>
      </w:tr>
      <w:tr w:rsidR="00132037" w:rsidRPr="008B697F" w14:paraId="6F6C28FD" w14:textId="77777777">
        <w:trPr>
          <w:trHeight w:val="4702"/>
        </w:trPr>
        <w:tc>
          <w:tcPr>
            <w:tcW w:w="1846" w:type="dxa"/>
          </w:tcPr>
          <w:p w14:paraId="40591FB3" w14:textId="77777777" w:rsidR="00132037" w:rsidRPr="00F02F27" w:rsidRDefault="008B697F" w:rsidP="00F02F27">
            <w:pPr>
              <w:pStyle w:val="16"/>
              <w:jc w:val="center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ตัวชี้วัดที่</w:t>
            </w:r>
            <w:r w:rsidRPr="00F02F27">
              <w:rPr>
                <w:b/>
                <w:bCs/>
              </w:rPr>
              <w:t xml:space="preserve"> 6</w:t>
            </w:r>
          </w:p>
          <w:p w14:paraId="3621FB8E" w14:textId="77777777" w:rsidR="00132037" w:rsidRPr="00F02F27" w:rsidRDefault="008B697F" w:rsidP="00F02F27">
            <w:pPr>
              <w:pStyle w:val="16"/>
              <w:jc w:val="center"/>
            </w:pPr>
            <w:r w:rsidRPr="00F02F27">
              <w:rPr>
                <w:b/>
                <w:bCs/>
                <w:cs/>
              </w:rPr>
              <w:t>คุณภาพการ ดำเนินงาน</w:t>
            </w:r>
          </w:p>
        </w:tc>
        <w:tc>
          <w:tcPr>
            <w:tcW w:w="5953" w:type="dxa"/>
          </w:tcPr>
          <w:p w14:paraId="50BC5525" w14:textId="77777777" w:rsidR="00132037" w:rsidRPr="00F02F27" w:rsidRDefault="008B697F" w:rsidP="00F02F27">
            <w:pPr>
              <w:pStyle w:val="16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ให้ยึดแนวทางการบริการประชาชนตามแนวทางการยกระดับการ</w:t>
            </w:r>
          </w:p>
          <w:p w14:paraId="641B4F1F" w14:textId="77777777" w:rsidR="00132037" w:rsidRPr="00F02F27" w:rsidRDefault="008B697F" w:rsidP="00F02F27">
            <w:pPr>
              <w:pStyle w:val="16"/>
              <w:rPr>
                <w:b/>
                <w:bCs/>
              </w:rPr>
            </w:pPr>
            <w:r w:rsidRPr="00F02F27">
              <w:rPr>
                <w:b/>
                <w:bCs/>
                <w:cs/>
              </w:rPr>
              <w:t>บริการประชาชนที่มาติดต่อราชการบนสถานีตำรวจ</w:t>
            </w:r>
            <w:r w:rsidRPr="00F02F27">
              <w:rPr>
                <w:b/>
                <w:bCs/>
              </w:rPr>
              <w:t xml:space="preserve"> </w:t>
            </w:r>
            <w:r w:rsidRPr="00F02F27">
              <w:rPr>
                <w:b/>
                <w:bCs/>
                <w:cs/>
              </w:rPr>
              <w:t>ดังนี้</w:t>
            </w:r>
          </w:p>
          <w:p w14:paraId="06B73A92" w14:textId="77777777" w:rsidR="00132037" w:rsidRPr="00F02F27" w:rsidRDefault="008B697F" w:rsidP="00F02F27">
            <w:pPr>
              <w:pStyle w:val="16"/>
            </w:pPr>
            <w:r w:rsidRPr="00F02F27">
              <w:t>1.</w:t>
            </w:r>
            <w:r w:rsidR="00F02F27">
              <w:rPr>
                <w:rFonts w:hint="cs"/>
                <w:cs/>
                <w:lang w:bidi="th-TH"/>
              </w:rPr>
              <w:t xml:space="preserve"> </w:t>
            </w:r>
            <w:r w:rsidRPr="00F02F27">
              <w:rPr>
                <w:cs/>
              </w:rPr>
              <w:t>ให้บริการแก่ประชาชนที่มาติดต่อราชการด้วยความเต็มใจ</w:t>
            </w:r>
            <w:r w:rsidRPr="00F02F27">
              <w:t xml:space="preserve"> </w:t>
            </w:r>
            <w:r w:rsidRPr="00F02F27">
              <w:rPr>
                <w:cs/>
              </w:rPr>
              <w:t>ปฏิบัติอย่าง เท่าเทียมกัน</w:t>
            </w:r>
            <w:r w:rsidRPr="00F02F27">
              <w:t xml:space="preserve"> </w:t>
            </w:r>
            <w:r w:rsidRPr="00F02F27">
              <w:rPr>
                <w:cs/>
              </w:rPr>
              <w:t>ไม่เลือกปฏิบัติ</w:t>
            </w:r>
          </w:p>
          <w:p w14:paraId="3E4EB281" w14:textId="77777777" w:rsidR="00132037" w:rsidRPr="00F02F27" w:rsidRDefault="008B697F" w:rsidP="00F02F27">
            <w:pPr>
              <w:pStyle w:val="16"/>
            </w:pPr>
            <w:r w:rsidRPr="00F02F27">
              <w:t>2.</w:t>
            </w:r>
            <w:r w:rsidR="00F02F27">
              <w:t xml:space="preserve"> </w:t>
            </w:r>
            <w:r w:rsidRPr="00F02F27">
              <w:rPr>
                <w:cs/>
              </w:rPr>
              <w:t>ให้บริการข้อมูลอย่างตรงไป</w:t>
            </w:r>
            <w:r w:rsidRPr="00F02F27">
              <w:t xml:space="preserve"> </w:t>
            </w:r>
            <w:r w:rsidRPr="00F02F27">
              <w:rPr>
                <w:cs/>
              </w:rPr>
              <w:t>ตรงมา</w:t>
            </w:r>
            <w:r w:rsidRPr="00F02F27">
              <w:t xml:space="preserve"> </w:t>
            </w:r>
            <w:r w:rsidRPr="00F02F27">
              <w:rPr>
                <w:cs/>
              </w:rPr>
              <w:t>ครบถ้วน</w:t>
            </w:r>
            <w:r w:rsidRPr="00F02F27">
              <w:t xml:space="preserve"> </w:t>
            </w:r>
            <w:r w:rsidRPr="00F02F27">
              <w:rPr>
                <w:cs/>
              </w:rPr>
              <w:t>ไม่ปิดบังหรือบิดเบือน ข้อมูล</w:t>
            </w:r>
          </w:p>
          <w:p w14:paraId="6C22D2EE" w14:textId="77777777" w:rsidR="00132037" w:rsidRPr="00F02F27" w:rsidRDefault="008B697F" w:rsidP="00F02F27">
            <w:pPr>
              <w:pStyle w:val="16"/>
            </w:pPr>
            <w:r w:rsidRPr="00F02F27">
              <w:t>3.</w:t>
            </w:r>
            <w:r w:rsidR="00F02F27">
              <w:t xml:space="preserve"> </w:t>
            </w:r>
            <w:r w:rsidRPr="00F02F27">
              <w:rPr>
                <w:cs/>
              </w:rPr>
              <w:t>กำหนดระยะเวลาขั้นตอนการดำเนินงาน</w:t>
            </w:r>
            <w:r w:rsidRPr="00F02F27">
              <w:t xml:space="preserve"> </w:t>
            </w:r>
            <w:r w:rsidRPr="00F02F27">
              <w:rPr>
                <w:cs/>
              </w:rPr>
              <w:t>และประกาศให้ผู้มารับบริการ ได้ทราบ โดยกำหนดเวลาแล้วเสร็จให้ชัดเจน</w:t>
            </w:r>
          </w:p>
          <w:p w14:paraId="0F02ED06" w14:textId="77777777" w:rsidR="00132037" w:rsidRPr="00F02F27" w:rsidRDefault="008B697F" w:rsidP="00F02F27">
            <w:pPr>
              <w:pStyle w:val="16"/>
            </w:pPr>
            <w:r w:rsidRPr="00F02F27">
              <w:t>4.</w:t>
            </w:r>
            <w:r w:rsidR="00F02F27">
              <w:t xml:space="preserve"> </w:t>
            </w:r>
            <w:r w:rsidRPr="00F02F27">
              <w:rPr>
                <w:cs/>
              </w:rPr>
              <w:t>การปฏิบัติงานและให้บริการของเจ้าหน้าที่ด้วยความเต็มใจ</w:t>
            </w:r>
            <w:r w:rsidRPr="00F02F27">
              <w:t xml:space="preserve"> </w:t>
            </w:r>
            <w:r w:rsidRPr="00F02F27">
              <w:rPr>
                <w:cs/>
              </w:rPr>
              <w:t>มีการชี้แจง ขั้นตอนปฏิบัติที่ชัดเจน</w:t>
            </w:r>
            <w:r w:rsidRPr="00F02F27">
              <w:t xml:space="preserve"> </w:t>
            </w:r>
            <w:r w:rsidRPr="00F02F27">
              <w:rPr>
                <w:cs/>
              </w:rPr>
              <w:t>มีการปฏิบัติตามขั้นตอน</w:t>
            </w:r>
            <w:r w:rsidRPr="00F02F27">
              <w:t xml:space="preserve"> </w:t>
            </w:r>
            <w:r w:rsidRPr="00F02F27">
              <w:rPr>
                <w:cs/>
              </w:rPr>
              <w:t>และระยะเวลาที่กำหนด มีความเท่าเทียมกันและไม่เลือกปฏิบัติ</w:t>
            </w:r>
            <w:r w:rsidRPr="00F02F27">
              <w:t xml:space="preserve"> </w:t>
            </w:r>
            <w:r w:rsidRPr="00F02F27">
              <w:rPr>
                <w:cs/>
              </w:rPr>
              <w:t>มีการให้ข้อมูลเกี่ยวกับการ ดำเนินการ</w:t>
            </w:r>
            <w:r w:rsidRPr="00F02F27">
              <w:t xml:space="preserve"> </w:t>
            </w:r>
            <w:r w:rsidRPr="00F02F27">
              <w:rPr>
                <w:cs/>
              </w:rPr>
              <w:t>หรือการให้บริการอย่างชัดเจน</w:t>
            </w:r>
          </w:p>
        </w:tc>
        <w:tc>
          <w:tcPr>
            <w:tcW w:w="2554" w:type="dxa"/>
          </w:tcPr>
          <w:p w14:paraId="7E4BBCB1" w14:textId="77777777" w:rsidR="00725817" w:rsidRDefault="00725817" w:rsidP="00F02F27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อ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วร</w:t>
            </w:r>
            <w:proofErr w:type="spellStart"/>
            <w:r>
              <w:rPr>
                <w:rFonts w:hint="cs"/>
                <w:cs/>
                <w:lang w:bidi="th-TH"/>
              </w:rPr>
              <w:t>เชษฐ</w:t>
            </w:r>
            <w:proofErr w:type="spellEnd"/>
            <w:r>
              <w:rPr>
                <w:rFonts w:hint="cs"/>
                <w:cs/>
                <w:lang w:bidi="th-TH"/>
              </w:rPr>
              <w:t xml:space="preserve"> สก</w:t>
            </w:r>
            <w:proofErr w:type="spellStart"/>
            <w:r>
              <w:rPr>
                <w:rFonts w:hint="cs"/>
                <w:cs/>
                <w:lang w:bidi="th-TH"/>
              </w:rPr>
              <w:t>ิจ</w:t>
            </w:r>
            <w:proofErr w:type="spellEnd"/>
            <w:r>
              <w:rPr>
                <w:rFonts w:hint="cs"/>
                <w:cs/>
                <w:lang w:bidi="th-TH"/>
              </w:rPr>
              <w:t>กัน</w:t>
            </w:r>
            <w:r w:rsidRPr="00F02F27">
              <w:rPr>
                <w:cs/>
              </w:rPr>
              <w:t xml:space="preserve"> ผกก</w:t>
            </w:r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</w:p>
          <w:p w14:paraId="3A92D760" w14:textId="77777777" w:rsidR="00132037" w:rsidRPr="00725817" w:rsidRDefault="008B697F" w:rsidP="00F02F27">
            <w:pPr>
              <w:pStyle w:val="16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เป็นผู้ควบคุมการปฏิบัติ</w:t>
            </w:r>
          </w:p>
          <w:p w14:paraId="2E5D4821" w14:textId="77777777" w:rsidR="00132037" w:rsidRPr="00F02F27" w:rsidRDefault="00132037" w:rsidP="00F02F27">
            <w:pPr>
              <w:pStyle w:val="16"/>
            </w:pPr>
          </w:p>
          <w:p w14:paraId="4BA4F40D" w14:textId="77777777" w:rsidR="00725817" w:rsidRDefault="008B697F" w:rsidP="00F02F27">
            <w:pPr>
              <w:pStyle w:val="16"/>
            </w:pPr>
            <w:r w:rsidRPr="00F02F27">
              <w:rPr>
                <w:cs/>
              </w:rPr>
              <w:t xml:space="preserve">หัวหน้างานทุกสายงาน และข้าราชการตำรวจในสังกัด </w:t>
            </w:r>
          </w:p>
          <w:p w14:paraId="12337D4D" w14:textId="77777777" w:rsidR="00132037" w:rsidRPr="00F02F27" w:rsidRDefault="008B697F" w:rsidP="00F02F27">
            <w:pPr>
              <w:pStyle w:val="16"/>
            </w:pPr>
            <w:r w:rsidRPr="00F02F27">
              <w:rPr>
                <w:cs/>
              </w:rPr>
              <w:t>ทุกนาย</w:t>
            </w:r>
          </w:p>
          <w:p w14:paraId="5C5ABFFF" w14:textId="77777777" w:rsidR="00132037" w:rsidRPr="00F02F27" w:rsidRDefault="00132037" w:rsidP="00F02F27">
            <w:pPr>
              <w:pStyle w:val="16"/>
            </w:pPr>
          </w:p>
          <w:p w14:paraId="20848F5A" w14:textId="77777777" w:rsidR="00132037" w:rsidRPr="00F02F27" w:rsidRDefault="00132037" w:rsidP="00F02F27">
            <w:pPr>
              <w:pStyle w:val="16"/>
            </w:pPr>
          </w:p>
          <w:p w14:paraId="187C30E3" w14:textId="77777777" w:rsidR="00132037" w:rsidRPr="00F02F27" w:rsidRDefault="008B697F" w:rsidP="00F02F27">
            <w:pPr>
              <w:pStyle w:val="16"/>
            </w:pPr>
            <w:r w:rsidRPr="00725817">
              <w:rPr>
                <w:color w:val="FF0000"/>
                <w:cs/>
              </w:rPr>
              <w:t>ดำเนินการในปีงบประมาณ พ</w:t>
            </w:r>
            <w:r w:rsidRPr="00725817">
              <w:rPr>
                <w:color w:val="FF0000"/>
              </w:rPr>
              <w:t>.</w:t>
            </w:r>
            <w:r w:rsidRPr="00725817">
              <w:rPr>
                <w:color w:val="FF0000"/>
                <w:cs/>
              </w:rPr>
              <w:t>ศ</w:t>
            </w:r>
            <w:r w:rsidRPr="00725817">
              <w:rPr>
                <w:color w:val="FF0000"/>
              </w:rPr>
              <w:t>.2568</w:t>
            </w:r>
          </w:p>
        </w:tc>
      </w:tr>
    </w:tbl>
    <w:p w14:paraId="236D586A" w14:textId="77777777" w:rsidR="00132037" w:rsidRPr="008B697F" w:rsidRDefault="00132037">
      <w:pPr>
        <w:spacing w:line="237" w:lineRule="auto"/>
        <w:rPr>
          <w:rFonts w:ascii="TH SarabunIT๙" w:hAnsi="TH SarabunIT๙" w:cs="TH SarabunIT๙"/>
          <w:sz w:val="32"/>
          <w:szCs w:val="32"/>
        </w:rPr>
        <w:sectPr w:rsidR="00132037" w:rsidRPr="008B697F">
          <w:pgSz w:w="11910" w:h="16840"/>
          <w:pgMar w:top="520" w:right="340" w:bottom="0" w:left="0" w:header="182" w:footer="0" w:gutter="0"/>
          <w:cols w:space="720"/>
        </w:sectPr>
      </w:pPr>
    </w:p>
    <w:p w14:paraId="34E5A091" w14:textId="77777777" w:rsidR="00132037" w:rsidRPr="008B697F" w:rsidRDefault="008B697F">
      <w:pPr>
        <w:pStyle w:val="a3"/>
        <w:spacing w:before="178"/>
        <w:rPr>
          <w:rFonts w:ascii="TH SarabunIT๙" w:hAnsi="TH SarabunIT๙" w:cs="TH SarabunIT๙"/>
          <w:sz w:val="20"/>
        </w:rPr>
      </w:pPr>
      <w:r w:rsidRPr="008B697F"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41856" behindDoc="0" locked="0" layoutInCell="1" allowOverlap="1" wp14:anchorId="7CEFD1CE" wp14:editId="1750C5A2">
                <wp:simplePos x="0" y="0"/>
                <wp:positionH relativeFrom="page">
                  <wp:posOffset>0</wp:posOffset>
                </wp:positionH>
                <wp:positionV relativeFrom="page">
                  <wp:posOffset>9927122</wp:posOffset>
                </wp:positionV>
                <wp:extent cx="7560945" cy="76581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765810"/>
                          <a:chOff x="0" y="0"/>
                          <a:chExt cx="7560945" cy="7658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425092" y="360762"/>
                            <a:ext cx="613600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 h="404495">
                                <a:moveTo>
                                  <a:pt x="2117939" y="131720"/>
                                </a:moveTo>
                                <a:lnTo>
                                  <a:pt x="2106276" y="131720"/>
                                </a:lnTo>
                                <a:lnTo>
                                  <a:pt x="2099712" y="132098"/>
                                </a:lnTo>
                                <a:lnTo>
                                  <a:pt x="2100029" y="132098"/>
                                </a:lnTo>
                                <a:lnTo>
                                  <a:pt x="2092423" y="132742"/>
                                </a:lnTo>
                                <a:lnTo>
                                  <a:pt x="2027097" y="141109"/>
                                </a:lnTo>
                                <a:lnTo>
                                  <a:pt x="1719465" y="188429"/>
                                </a:lnTo>
                                <a:lnTo>
                                  <a:pt x="0" y="404498"/>
                                </a:lnTo>
                                <a:lnTo>
                                  <a:pt x="6135471" y="404498"/>
                                </a:lnTo>
                                <a:lnTo>
                                  <a:pt x="6135471" y="192341"/>
                                </a:lnTo>
                                <a:lnTo>
                                  <a:pt x="2628674" y="192341"/>
                                </a:lnTo>
                                <a:lnTo>
                                  <a:pt x="2486940" y="190582"/>
                                </a:lnTo>
                                <a:lnTo>
                                  <a:pt x="2413103" y="188429"/>
                                </a:lnTo>
                                <a:lnTo>
                                  <a:pt x="2412515" y="188429"/>
                                </a:lnTo>
                                <a:lnTo>
                                  <a:pt x="2345517" y="185350"/>
                                </a:lnTo>
                                <a:lnTo>
                                  <a:pt x="2319086" y="183725"/>
                                </a:lnTo>
                                <a:lnTo>
                                  <a:pt x="2318812" y="183725"/>
                                </a:lnTo>
                                <a:lnTo>
                                  <a:pt x="2291882" y="181752"/>
                                </a:lnTo>
                                <a:lnTo>
                                  <a:pt x="2248223" y="177653"/>
                                </a:lnTo>
                                <a:lnTo>
                                  <a:pt x="2199124" y="170822"/>
                                </a:lnTo>
                                <a:lnTo>
                                  <a:pt x="2158709" y="161046"/>
                                </a:lnTo>
                                <a:lnTo>
                                  <a:pt x="2130518" y="139019"/>
                                </a:lnTo>
                                <a:lnTo>
                                  <a:pt x="2129790" y="137405"/>
                                </a:lnTo>
                                <a:lnTo>
                                  <a:pt x="2121282" y="132098"/>
                                </a:lnTo>
                                <a:lnTo>
                                  <a:pt x="2117939" y="131720"/>
                                </a:lnTo>
                                <a:close/>
                              </a:path>
                              <a:path w="6136005" h="404495">
                                <a:moveTo>
                                  <a:pt x="6135471" y="0"/>
                                </a:moveTo>
                                <a:lnTo>
                                  <a:pt x="3171518" y="179112"/>
                                </a:lnTo>
                                <a:lnTo>
                                  <a:pt x="2784727" y="191396"/>
                                </a:lnTo>
                                <a:lnTo>
                                  <a:pt x="2705368" y="192341"/>
                                </a:lnTo>
                                <a:lnTo>
                                  <a:pt x="6135471" y="192341"/>
                                </a:lnTo>
                                <a:lnTo>
                                  <a:pt x="613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446046"/>
                            <a:ext cx="756094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19405">
                                <a:moveTo>
                                  <a:pt x="0" y="144879"/>
                                </a:moveTo>
                                <a:lnTo>
                                  <a:pt x="0" y="319214"/>
                                </a:lnTo>
                                <a:lnTo>
                                  <a:pt x="7560564" y="319214"/>
                                </a:lnTo>
                                <a:lnTo>
                                  <a:pt x="7560564" y="234192"/>
                                </a:lnTo>
                                <a:lnTo>
                                  <a:pt x="1942320" y="234192"/>
                                </a:lnTo>
                                <a:lnTo>
                                  <a:pt x="1572243" y="231273"/>
                                </a:lnTo>
                                <a:lnTo>
                                  <a:pt x="1516500" y="230401"/>
                                </a:lnTo>
                                <a:lnTo>
                                  <a:pt x="1515585" y="230401"/>
                                </a:lnTo>
                                <a:lnTo>
                                  <a:pt x="1095183" y="219744"/>
                                </a:lnTo>
                                <a:lnTo>
                                  <a:pt x="751546" y="204759"/>
                                </a:lnTo>
                                <a:lnTo>
                                  <a:pt x="478262" y="187897"/>
                                </a:lnTo>
                                <a:lnTo>
                                  <a:pt x="267755" y="171341"/>
                                </a:lnTo>
                                <a:lnTo>
                                  <a:pt x="64899" y="151927"/>
                                </a:lnTo>
                                <a:lnTo>
                                  <a:pt x="0" y="144879"/>
                                </a:lnTo>
                                <a:close/>
                              </a:path>
                              <a:path w="7560945" h="319405">
                                <a:moveTo>
                                  <a:pt x="7560564" y="0"/>
                                </a:moveTo>
                                <a:lnTo>
                                  <a:pt x="3387295" y="210054"/>
                                </a:lnTo>
                                <a:lnTo>
                                  <a:pt x="2387654" y="232061"/>
                                </a:lnTo>
                                <a:lnTo>
                                  <a:pt x="2319553" y="232746"/>
                                </a:lnTo>
                                <a:lnTo>
                                  <a:pt x="2252591" y="233300"/>
                                </a:lnTo>
                                <a:lnTo>
                                  <a:pt x="2186829" y="233724"/>
                                </a:lnTo>
                                <a:lnTo>
                                  <a:pt x="2122454" y="234021"/>
                                </a:lnTo>
                                <a:lnTo>
                                  <a:pt x="2060166" y="234192"/>
                                </a:lnTo>
                                <a:lnTo>
                                  <a:pt x="7560564" y="234192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537214"/>
                            <a:ext cx="75609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28600">
                                <a:moveTo>
                                  <a:pt x="0" y="137554"/>
                                </a:moveTo>
                                <a:lnTo>
                                  <a:pt x="0" y="228046"/>
                                </a:lnTo>
                                <a:lnTo>
                                  <a:pt x="7560564" y="228046"/>
                                </a:lnTo>
                                <a:lnTo>
                                  <a:pt x="7560564" y="192555"/>
                                </a:lnTo>
                                <a:lnTo>
                                  <a:pt x="1849995" y="192555"/>
                                </a:lnTo>
                                <a:lnTo>
                                  <a:pt x="1416646" y="189636"/>
                                </a:lnTo>
                                <a:lnTo>
                                  <a:pt x="1351372" y="188763"/>
                                </a:lnTo>
                                <a:lnTo>
                                  <a:pt x="1350301" y="188763"/>
                                </a:lnTo>
                                <a:lnTo>
                                  <a:pt x="858024" y="178107"/>
                                </a:lnTo>
                                <a:lnTo>
                                  <a:pt x="390617" y="160080"/>
                                </a:lnTo>
                                <a:lnTo>
                                  <a:pt x="11292" y="138331"/>
                                </a:lnTo>
                                <a:lnTo>
                                  <a:pt x="0" y="137554"/>
                                </a:lnTo>
                                <a:close/>
                              </a:path>
                              <a:path w="7560945" h="228600">
                                <a:moveTo>
                                  <a:pt x="7560564" y="0"/>
                                </a:moveTo>
                                <a:lnTo>
                                  <a:pt x="3861631" y="159180"/>
                                </a:lnTo>
                                <a:lnTo>
                                  <a:pt x="2371469" y="190424"/>
                                </a:lnTo>
                                <a:lnTo>
                                  <a:pt x="2291725" y="191109"/>
                                </a:lnTo>
                                <a:lnTo>
                                  <a:pt x="2213314" y="191662"/>
                                </a:lnTo>
                                <a:lnTo>
                                  <a:pt x="2136309" y="192086"/>
                                </a:lnTo>
                                <a:lnTo>
                                  <a:pt x="2060927" y="192383"/>
                                </a:lnTo>
                                <a:lnTo>
                                  <a:pt x="1987990" y="192555"/>
                                </a:lnTo>
                                <a:lnTo>
                                  <a:pt x="7560564" y="192555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0"/>
                            <a:ext cx="1850389" cy="671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15E46" id="Group 26" o:spid="_x0000_s1026" style="position:absolute;margin-left:0;margin-top:781.65pt;width:595.35pt;height:60.3pt;z-index:251641856;mso-wrap-distance-left:0;mso-wrap-distance-right:0;mso-position-horizontal-relative:page;mso-position-vertical-relative:page" coordsize="75609,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">
                <v:shape id="Graphic 27" o:spid="_x0000_s1027" style="position:absolute;left:14250;top:3607;width:61360;height:4045;visibility:visible;mso-wrap-style:square;v-text-anchor:top" coordsize="6136005,4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xBcQA&#10;AADbAAAADwAAAGRycy9kb3ducmV2LnhtbESPQWvCQBSE70L/w/IK3nRTQQ3RVYogiKUHtbU9PrLP&#10;JDT7Ns2ucf33riB4HGbmG2a+DKYWHbWusqzgbZiAIM6trrhQ8HVYD1IQziNrrC2Tgis5WC5eenPM&#10;tL3wjrq9L0SEsMtQQel9k0np8pIMuqFtiKN3sq1BH2VbSN3iJcJNLUdJMpEGK44LJTa0Kin/25+N&#10;gg//+90d01UoUIbt8XP9P05+tkr1X8P7DISn4J/hR3ujFYym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cQXEAAAA2wAAAA8AAAAAAAAAAAAAAAAAmAIAAGRycy9k&#10;b3ducmV2LnhtbFBLBQYAAAAABAAEAPUAAACJAwAAAAA=&#10;" path="m2117939,131720r-11663,l2099712,132098r317,l2092423,132742r-65326,8367l1719465,188429,,404498r6135471,l6135471,192341r-3506797,l2486940,190582r-73837,-2153l2412515,188429r-66998,-3079l2319086,183725r-274,l2291882,181752r-43659,-4099l2199124,170822r-40415,-9776l2130518,139019r-728,-1614l2121282,132098r-3343,-378xem6135471,l3171518,179112r-386791,12284l2705368,192341r3430103,l6135471,xe" fillcolor="#001f5f" stroked="f">
                  <v:path arrowok="t"/>
                </v:shape>
                <v:shape id="Graphic 28" o:spid="_x0000_s1028" style="position:absolute;top:4460;width:75609;height:3194;visibility:visible;mso-wrap-style:square;v-text-anchor:top" coordsize="756094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fFMAA&#10;AADbAAAADwAAAGRycy9kb3ducmV2LnhtbERPz2vCMBS+D/wfwhO8zXQexqhGKTJBT9s6ZddH89YU&#10;k5e2iW3dX78cBjt+fL83u8lZMVAfGs8KnpYZCOLK64ZrBefPw+MLiBCRNVrPpOBOAXbb2cMGc+1H&#10;/qChjLVIIRxyVGBibHMpQ2XIYVj6ljhx3753GBPsa6l7HFO4s3KVZc/SYcOpwWBLe0PVtbw5BfR2&#10;id3X7ef1aP2Ji86889kWSi3mU7EGEWmK/+I/91ErWKWx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cfFMAAAADbAAAADwAAAAAAAAAAAAAAAACYAgAAZHJzL2Rvd25y&#10;ZXYueG1sUEsFBgAAAAAEAAQA9QAAAIUDAAAAAA==&#10;" path="m,144879l,319214r7560564,l7560564,234192r-5618244,l1572243,231273r-55743,-872l1515585,230401,1095183,219744,751546,204759,478262,187897,267755,171341,64899,151927,,144879xem7560564,l3387295,210054r-999641,22007l2319553,232746r-66962,554l2186829,233724r-64375,297l2060166,234192r5500398,l7560564,xe" fillcolor="#f1f1f1" stroked="f">
                  <v:path arrowok="t"/>
                </v:shape>
                <v:shape id="Graphic 29" o:spid="_x0000_s1029" style="position:absolute;top:5372;width:75609;height:2286;visibility:visible;mso-wrap-style:square;v-text-anchor:top" coordsize="756094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q9MEA&#10;AADbAAAADwAAAGRycy9kb3ducmV2LnhtbESPT4vCMBTE74LfIbwFbzZdEdFqFCksiDf/nh/N27Zr&#10;81KTrNb99BtB8DjMzG+YxaozjbiR87VlBZ9JCoK4sLrmUsHx8DWcgvABWWNjmRQ8yMNq2e8tMNP2&#10;zju67UMpIoR9hgqqENpMSl9UZNAntiWO3rd1BkOUrpTa4T3CTSNHaTqRBmuOCxW2lFdUXPa/RsHa&#10;jy/nqZb5zzX/6+T2ZB+u3ig1+OjWcxCBuvAOv9obrWA0g+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L6vTBAAAA2wAAAA8AAAAAAAAAAAAAAAAAmAIAAGRycy9kb3du&#10;cmV2LnhtbFBLBQYAAAAABAAEAPUAAACGAwAAAAA=&#10;" path="m,137554r,90492l7560564,228046r,-35491l1849995,192555r-433349,-2919l1351372,188763r-1071,l858024,178107,390617,160080,11292,138331,,137554xem7560564,l3861631,159180,2371469,190424r-79744,685l2213314,191662r-77005,424l2060927,192383r-72937,172l7560564,192555,7560564,xe" fillcolor="#86071c" stroked="f">
                  <v:path arrowok="t"/>
                </v:shape>
                <v:shape id="Image 30" o:spid="_x0000_s1030" type="#_x0000_t75" style="position:absolute;left:1371;width:18504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M3rCAAAA2wAAAA8AAABkcnMvZG93bnJldi54bWxET89rwjAUvg/8H8ITvM3UybRUo4jgGNOD&#10;djtst0fzbKvNS0kyW/97cxjs+PH9Xq5704gbOV9bVjAZJyCIC6trLhV8fe6eUxA+IGtsLJOCO3lY&#10;rwZPS8y07fhEtzyUIoawz1BBFUKbSemLigz6sW2JI3e2zmCI0JVSO+xiuGnkS5LMpMGaY0OFLW0r&#10;Kq75r1Hw3eEx7S/zvZOb/PXjcG/Sn7edUqNhv1mACNSHf/Gf+10rmMb18U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UzN6wgAAANs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1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5953"/>
        <w:gridCol w:w="2554"/>
      </w:tblGrid>
      <w:tr w:rsidR="00132037" w:rsidRPr="008B697F" w14:paraId="29A0CC50" w14:textId="77777777" w:rsidTr="00725817">
        <w:trPr>
          <w:trHeight w:val="840"/>
        </w:trPr>
        <w:tc>
          <w:tcPr>
            <w:tcW w:w="1846" w:type="dxa"/>
            <w:shd w:val="clear" w:color="auto" w:fill="4471C4"/>
            <w:vAlign w:val="center"/>
          </w:tcPr>
          <w:p w14:paraId="684DAE25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ประเด็นการ</w:t>
            </w:r>
          </w:p>
          <w:p w14:paraId="071EA89F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ประเมิน</w:t>
            </w:r>
            <w:r w:rsidRPr="00725817">
              <w:rPr>
                <w:b/>
                <w:bCs/>
                <w:color w:val="FFFFFF" w:themeColor="background1"/>
              </w:rPr>
              <w:t xml:space="preserve"> ITA</w:t>
            </w:r>
          </w:p>
        </w:tc>
        <w:tc>
          <w:tcPr>
            <w:tcW w:w="5953" w:type="dxa"/>
            <w:shd w:val="clear" w:color="auto" w:fill="4471C4"/>
            <w:vAlign w:val="center"/>
          </w:tcPr>
          <w:p w14:paraId="3E3793CF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ประเด็นที่ต้องปรับปรุงและพัฒนา</w:t>
            </w:r>
          </w:p>
        </w:tc>
        <w:tc>
          <w:tcPr>
            <w:tcW w:w="2554" w:type="dxa"/>
            <w:shd w:val="clear" w:color="auto" w:fill="4471C4"/>
            <w:vAlign w:val="center"/>
          </w:tcPr>
          <w:p w14:paraId="752E40F1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  <w:cs/>
              </w:rPr>
              <w:t>ผู้รับผิดชอบ</w:t>
            </w:r>
          </w:p>
          <w:p w14:paraId="0A7E481A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725817">
              <w:rPr>
                <w:b/>
                <w:bCs/>
                <w:color w:val="FFFFFF" w:themeColor="background1"/>
              </w:rPr>
              <w:t>/</w:t>
            </w:r>
            <w:r w:rsidRPr="00725817">
              <w:rPr>
                <w:b/>
                <w:bCs/>
                <w:color w:val="FFFFFF" w:themeColor="background1"/>
                <w:cs/>
              </w:rPr>
              <w:t>เวลาดำเนินการ</w:t>
            </w:r>
          </w:p>
        </w:tc>
      </w:tr>
      <w:tr w:rsidR="00132037" w:rsidRPr="008B697F" w14:paraId="395D218D" w14:textId="77777777" w:rsidTr="00725817">
        <w:trPr>
          <w:trHeight w:val="565"/>
        </w:trPr>
        <w:tc>
          <w:tcPr>
            <w:tcW w:w="10353" w:type="dxa"/>
            <w:gridSpan w:val="3"/>
            <w:shd w:val="clear" w:color="auto" w:fill="D9E1F3"/>
            <w:vAlign w:val="center"/>
          </w:tcPr>
          <w:p w14:paraId="18CADBC0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แบบวัดการรับรู้ของผู้มีส่วนได้ส่วนเสียภายนอก</w:t>
            </w:r>
            <w:r w:rsidRPr="00725817">
              <w:rPr>
                <w:b/>
                <w:bCs/>
              </w:rPr>
              <w:t xml:space="preserve"> (EIT)</w:t>
            </w:r>
          </w:p>
        </w:tc>
      </w:tr>
      <w:tr w:rsidR="00132037" w:rsidRPr="008B697F" w14:paraId="1DDD4783" w14:textId="77777777" w:rsidTr="00725817">
        <w:trPr>
          <w:trHeight w:val="4339"/>
        </w:trPr>
        <w:tc>
          <w:tcPr>
            <w:tcW w:w="1846" w:type="dxa"/>
          </w:tcPr>
          <w:p w14:paraId="44DCFF08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ตัวชี้วัดที่</w:t>
            </w:r>
            <w:r w:rsidRPr="00725817">
              <w:rPr>
                <w:b/>
                <w:bCs/>
              </w:rPr>
              <w:t xml:space="preserve"> 7</w:t>
            </w:r>
          </w:p>
          <w:p w14:paraId="6D30A374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ประสิทธิภาพการ สื่อสาร</w:t>
            </w:r>
          </w:p>
        </w:tc>
        <w:tc>
          <w:tcPr>
            <w:tcW w:w="5953" w:type="dxa"/>
          </w:tcPr>
          <w:p w14:paraId="34B6CA7A" w14:textId="77777777" w:rsidR="00915887" w:rsidRDefault="008B697F" w:rsidP="00725817">
            <w:pPr>
              <w:pStyle w:val="16"/>
            </w:pPr>
            <w:r w:rsidRPr="00725817">
              <w:rPr>
                <w:cs/>
              </w:rPr>
              <w:t>๑</w:t>
            </w:r>
            <w:r w:rsidRPr="00725817">
              <w:t>.</w:t>
            </w:r>
            <w:r w:rsidR="00915887">
              <w:t xml:space="preserve"> </w:t>
            </w:r>
            <w:r w:rsidRPr="00725817">
              <w:rPr>
                <w:cs/>
              </w:rPr>
              <w:t>การเผยแพร่คู่มือประชาชนในการขอรับบริการที่เข้าถึงง่ายและ</w:t>
            </w:r>
            <w:r w:rsidRPr="00725817">
              <w:t xml:space="preserve">  </w:t>
            </w:r>
            <w:r w:rsidRPr="00725817">
              <w:rPr>
                <w:cs/>
              </w:rPr>
              <w:t>เข้าใจง่าย</w:t>
            </w:r>
            <w:r w:rsidRPr="00725817">
              <w:t xml:space="preserve"> </w:t>
            </w:r>
            <w:r w:rsidRPr="00725817">
              <w:rPr>
                <w:cs/>
              </w:rPr>
              <w:t>การเผยแพร่ข้อมูล</w:t>
            </w:r>
            <w:r w:rsidRPr="00725817">
              <w:t xml:space="preserve"> </w:t>
            </w:r>
            <w:r w:rsidRPr="00725817">
              <w:rPr>
                <w:cs/>
              </w:rPr>
              <w:t>เอกสาร</w:t>
            </w:r>
            <w:r w:rsidRPr="00725817">
              <w:t xml:space="preserve"> </w:t>
            </w:r>
            <w:r w:rsidRPr="00725817">
              <w:rPr>
                <w:cs/>
              </w:rPr>
              <w:t>หลักฐาน</w:t>
            </w:r>
            <w:r w:rsidRPr="00725817">
              <w:t xml:space="preserve"> </w:t>
            </w:r>
            <w:r w:rsidRPr="00725817">
              <w:rPr>
                <w:cs/>
              </w:rPr>
              <w:t>ที่ต้องจัดเตรียมในการ ขอรับบริการต่าง</w:t>
            </w:r>
            <w:r w:rsidRPr="00725817">
              <w:t xml:space="preserve"> </w:t>
            </w:r>
            <w:r w:rsidRPr="00725817">
              <w:rPr>
                <w:cs/>
              </w:rPr>
              <w:t>ๆ</w:t>
            </w:r>
            <w:r w:rsidRPr="00725817">
              <w:t xml:space="preserve"> </w:t>
            </w:r>
            <w:r w:rsidRPr="00725817">
              <w:rPr>
                <w:cs/>
              </w:rPr>
              <w:t>ที่มีความชัดเจน</w:t>
            </w:r>
            <w:r w:rsidRPr="00725817">
              <w:t xml:space="preserve"> </w:t>
            </w:r>
            <w:r w:rsidRPr="00725817">
              <w:rPr>
                <w:cs/>
              </w:rPr>
              <w:t xml:space="preserve">มีการสื่อสารภาพลักษณ์องค์กรที่ ทันสมัย และโปร่งใส </w:t>
            </w:r>
          </w:p>
          <w:p w14:paraId="7DFB9944" w14:textId="63826EA7" w:rsidR="00132037" w:rsidRPr="00725817" w:rsidRDefault="008B697F" w:rsidP="00725817">
            <w:pPr>
              <w:pStyle w:val="16"/>
            </w:pPr>
            <w:r w:rsidRPr="00725817">
              <w:rPr>
                <w:cs/>
              </w:rPr>
              <w:t>๒</w:t>
            </w:r>
            <w:r w:rsidRPr="00725817">
              <w:t>.</w:t>
            </w:r>
            <w:r w:rsidR="00915887">
              <w:t xml:space="preserve"> </w:t>
            </w:r>
            <w:r w:rsidRPr="00725817">
              <w:rPr>
                <w:cs/>
              </w:rPr>
              <w:t>การเผยแพร่ข้อมูลผลการดำเนินงานของหน่วยงาน</w:t>
            </w:r>
            <w:r w:rsidRPr="00725817">
              <w:t xml:space="preserve"> </w:t>
            </w:r>
            <w:r w:rsidRPr="00725817">
              <w:rPr>
                <w:cs/>
              </w:rPr>
              <w:t>ผ่านทางเว็บไซต์ หรือสื่อสังคมออนไลน์รวมถึงการมีช่องทาง</w:t>
            </w:r>
            <w:r w:rsidRPr="00725817">
              <w:t xml:space="preserve"> </w:t>
            </w:r>
            <w:r w:rsidRPr="00725817">
              <w:rPr>
                <w:cs/>
              </w:rPr>
              <w:t>ในการร้องเรียนการทุจริต ต่อการปฏิบัติงานของเจ้าหน้าที่</w:t>
            </w:r>
            <w:r w:rsidRPr="00725817">
              <w:t xml:space="preserve"> </w:t>
            </w:r>
            <w:r w:rsidRPr="00725817">
              <w:rPr>
                <w:cs/>
              </w:rPr>
              <w:t>และช่องทางการรับฟังคำติชมหรือ</w:t>
            </w:r>
            <w:r w:rsidRPr="00725817">
              <w:t xml:space="preserve"> </w:t>
            </w:r>
            <w:r w:rsidRPr="00725817">
              <w:rPr>
                <w:cs/>
              </w:rPr>
              <w:t>ความคิดเห็น</w:t>
            </w:r>
            <w:r w:rsidRPr="00725817">
              <w:t xml:space="preserve"> </w:t>
            </w:r>
            <w:r w:rsidRPr="00725817">
              <w:rPr>
                <w:cs/>
              </w:rPr>
              <w:t>เกี่ยวกับการดำเนินงานหรือการให้บริการผ่านช่องทาง ออนไลน์หรือช่องทางอื่น ๆ</w:t>
            </w:r>
          </w:p>
        </w:tc>
        <w:tc>
          <w:tcPr>
            <w:tcW w:w="2554" w:type="dxa"/>
          </w:tcPr>
          <w:p w14:paraId="47FCD3EC" w14:textId="77777777" w:rsidR="00915887" w:rsidRDefault="00915887" w:rsidP="00915887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1A3CC268" w14:textId="77777777" w:rsidR="00915887" w:rsidRDefault="00915887" w:rsidP="00915887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="008B697F" w:rsidRPr="00725817">
              <w:rPr>
                <w:cs/>
              </w:rPr>
              <w:t xml:space="preserve"> </w:t>
            </w:r>
          </w:p>
          <w:p w14:paraId="3833B6EC" w14:textId="5EE1DF34" w:rsidR="00132037" w:rsidRPr="00915887" w:rsidRDefault="008B697F" w:rsidP="00915887">
            <w:pPr>
              <w:pStyle w:val="16"/>
              <w:rPr>
                <w:b/>
                <w:bCs/>
              </w:rPr>
            </w:pPr>
            <w:r w:rsidRPr="00915887">
              <w:rPr>
                <w:b/>
                <w:bCs/>
                <w:cs/>
              </w:rPr>
              <w:t>เป็นผู้ควบคุมการปฏิบัติ</w:t>
            </w:r>
          </w:p>
          <w:p w14:paraId="32FD40E5" w14:textId="0CFE0B64" w:rsidR="00132037" w:rsidRPr="00725817" w:rsidRDefault="00915887" w:rsidP="00725817">
            <w:pPr>
              <w:pStyle w:val="16"/>
            </w:pPr>
            <w:r>
              <w:rPr>
                <w:rFonts w:hint="cs"/>
                <w:cs/>
                <w:lang w:bidi="th-TH"/>
              </w:rPr>
              <w:t>ด.ต.หญิงเสาวนีย์ ไชยเมืองชื่น</w:t>
            </w:r>
            <w:r w:rsidR="008B697F" w:rsidRPr="00725817">
              <w:rPr>
                <w:cs/>
              </w:rPr>
              <w:t xml:space="preserve"> เจ้าหน้าที่งานกำลังพล</w:t>
            </w:r>
          </w:p>
          <w:p w14:paraId="3E049E89" w14:textId="77777777" w:rsidR="00915887" w:rsidRDefault="00915887" w:rsidP="00725817">
            <w:pPr>
              <w:pStyle w:val="16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ส.ต.ต.</w:t>
            </w:r>
            <w:proofErr w:type="spellStart"/>
            <w:r>
              <w:rPr>
                <w:rFonts w:hint="cs"/>
                <w:cs/>
                <w:lang w:bidi="th-TH"/>
              </w:rPr>
              <w:t>ปิ</w:t>
            </w:r>
            <w:proofErr w:type="spellEnd"/>
            <w:r>
              <w:rPr>
                <w:rFonts w:hint="cs"/>
                <w:cs/>
                <w:lang w:bidi="th-TH"/>
              </w:rPr>
              <w:t>ยะณัฐ ประทุม</w:t>
            </w:r>
            <w:r w:rsidR="008B697F" w:rsidRPr="00725817">
              <w:rPr>
                <w:cs/>
              </w:rPr>
              <w:t xml:space="preserve"> เจ้าหน้าที่ประชาสัมพันธ์ </w:t>
            </w:r>
          </w:p>
          <w:p w14:paraId="6901658C" w14:textId="0091A0BD" w:rsidR="00915887" w:rsidRDefault="00915887" w:rsidP="00725817">
            <w:pPr>
              <w:pStyle w:val="16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cs/>
                <w:lang w:bidi="th-TH"/>
              </w:rPr>
              <w:t>ต.ต</w:t>
            </w:r>
            <w:proofErr w:type="spellEnd"/>
            <w:r>
              <w:rPr>
                <w:rFonts w:hint="cs"/>
                <w:cs/>
                <w:lang w:bidi="th-TH"/>
              </w:rPr>
              <w:t>.พงศพ</w:t>
            </w:r>
            <w:proofErr w:type="spellStart"/>
            <w:r>
              <w:rPr>
                <w:rFonts w:hint="cs"/>
                <w:cs/>
                <w:lang w:bidi="th-TH"/>
              </w:rPr>
              <w:t>ัฒน์</w:t>
            </w:r>
            <w:proofErr w:type="spellEnd"/>
            <w:r>
              <w:rPr>
                <w:rFonts w:hint="cs"/>
                <w:cs/>
                <w:lang w:bidi="th-TH"/>
              </w:rPr>
              <w:t xml:space="preserve"> สุ</w:t>
            </w:r>
            <w:proofErr w:type="spellStart"/>
            <w:r>
              <w:rPr>
                <w:rFonts w:hint="cs"/>
                <w:cs/>
                <w:lang w:bidi="th-TH"/>
              </w:rPr>
              <w:t>ทะน</w:t>
            </w:r>
            <w:proofErr w:type="spellEnd"/>
            <w:r>
              <w:rPr>
                <w:rFonts w:hint="cs"/>
                <w:cs/>
                <w:lang w:bidi="th-TH"/>
              </w:rPr>
              <w:t>วน</w:t>
            </w:r>
          </w:p>
          <w:p w14:paraId="38AF5DC5" w14:textId="5242D565" w:rsidR="00132037" w:rsidRDefault="008B697F" w:rsidP="00725817">
            <w:pPr>
              <w:pStyle w:val="16"/>
            </w:pPr>
            <w:r w:rsidRPr="00725817">
              <w:rPr>
                <w:cs/>
              </w:rPr>
              <w:t>เผยแพร่ข้อมูลทางเว็บไซต์</w:t>
            </w:r>
          </w:p>
          <w:p w14:paraId="3A7C63D7" w14:textId="77777777" w:rsidR="00C267D9" w:rsidRPr="00725817" w:rsidRDefault="00C267D9" w:rsidP="00725817">
            <w:pPr>
              <w:pStyle w:val="16"/>
            </w:pPr>
          </w:p>
          <w:p w14:paraId="3AAD1A78" w14:textId="77777777" w:rsidR="00132037" w:rsidRPr="00725817" w:rsidRDefault="008B697F" w:rsidP="00725817">
            <w:pPr>
              <w:pStyle w:val="16"/>
            </w:pPr>
            <w:r w:rsidRPr="00915887">
              <w:rPr>
                <w:color w:val="FF0000"/>
                <w:cs/>
              </w:rPr>
              <w:t>ดำเนินการในปีงบประมาณ พ</w:t>
            </w:r>
            <w:r w:rsidRPr="00915887">
              <w:rPr>
                <w:color w:val="FF0000"/>
              </w:rPr>
              <w:t>.</w:t>
            </w:r>
            <w:r w:rsidRPr="00915887">
              <w:rPr>
                <w:color w:val="FF0000"/>
                <w:cs/>
              </w:rPr>
              <w:t>ศ</w:t>
            </w:r>
            <w:r w:rsidRPr="00915887">
              <w:rPr>
                <w:color w:val="FF0000"/>
              </w:rPr>
              <w:t>.2568</w:t>
            </w:r>
          </w:p>
        </w:tc>
      </w:tr>
      <w:tr w:rsidR="00132037" w:rsidRPr="008B697F" w14:paraId="7F95B742" w14:textId="77777777" w:rsidTr="00725817">
        <w:trPr>
          <w:trHeight w:val="3616"/>
        </w:trPr>
        <w:tc>
          <w:tcPr>
            <w:tcW w:w="1846" w:type="dxa"/>
          </w:tcPr>
          <w:p w14:paraId="4D0D1EDE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ตัวชี้วัดที่</w:t>
            </w:r>
            <w:r w:rsidRPr="00725817">
              <w:rPr>
                <w:b/>
                <w:bCs/>
              </w:rPr>
              <w:t xml:space="preserve"> 8</w:t>
            </w:r>
          </w:p>
          <w:p w14:paraId="0B65FFEC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การปรับปรุงระบบ การทำงาน</w:t>
            </w:r>
          </w:p>
        </w:tc>
        <w:tc>
          <w:tcPr>
            <w:tcW w:w="5953" w:type="dxa"/>
          </w:tcPr>
          <w:p w14:paraId="6317A8F8" w14:textId="6DD02B4E" w:rsidR="00132037" w:rsidRPr="00725817" w:rsidRDefault="008B697F" w:rsidP="00725817">
            <w:pPr>
              <w:pStyle w:val="16"/>
            </w:pPr>
            <w:r w:rsidRPr="00725817">
              <w:rPr>
                <w:cs/>
              </w:rPr>
              <w:t>๑</w:t>
            </w:r>
            <w:r w:rsidRPr="00725817">
              <w:t>.</w:t>
            </w:r>
            <w:r w:rsidR="00915887">
              <w:rPr>
                <w:rFonts w:hint="cs"/>
                <w:cs/>
                <w:lang w:bidi="th-TH"/>
              </w:rPr>
              <w:t xml:space="preserve"> </w:t>
            </w:r>
            <w:r w:rsidRPr="00725817">
              <w:rPr>
                <w:cs/>
              </w:rPr>
              <w:t>การปรับปรุงการให้บริการประชาชนที่สะดวก</w:t>
            </w:r>
            <w:r w:rsidRPr="00725817">
              <w:t xml:space="preserve"> </w:t>
            </w:r>
            <w:r w:rsidRPr="00725817">
              <w:rPr>
                <w:cs/>
              </w:rPr>
              <w:t>รวดเร็ว</w:t>
            </w:r>
            <w:r w:rsidRPr="00725817">
              <w:t xml:space="preserve"> </w:t>
            </w:r>
            <w:r w:rsidRPr="00725817">
              <w:rPr>
                <w:cs/>
              </w:rPr>
              <w:t>ลดอุปสรรค ลดความยุ่งยาก</w:t>
            </w:r>
            <w:r w:rsidRPr="00725817">
              <w:t xml:space="preserve"> </w:t>
            </w:r>
            <w:r w:rsidRPr="00725817">
              <w:rPr>
                <w:cs/>
              </w:rPr>
              <w:t>ในการขอรับบริการจากเดิม</w:t>
            </w:r>
          </w:p>
          <w:p w14:paraId="11317C3B" w14:textId="77777777" w:rsidR="00915887" w:rsidRDefault="008B697F" w:rsidP="00725817">
            <w:pPr>
              <w:pStyle w:val="16"/>
              <w:rPr>
                <w:lang w:bidi="th-TH"/>
              </w:rPr>
            </w:pPr>
            <w:r w:rsidRPr="00725817">
              <w:t>2.</w:t>
            </w:r>
            <w:r w:rsidR="00915887">
              <w:rPr>
                <w:rFonts w:hint="cs"/>
                <w:cs/>
                <w:lang w:bidi="th-TH"/>
              </w:rPr>
              <w:t xml:space="preserve"> </w:t>
            </w:r>
            <w:r w:rsidRPr="00725817">
              <w:rPr>
                <w:cs/>
              </w:rPr>
              <w:t>การนำเทคโนโลยีต่างๆ</w:t>
            </w:r>
            <w:r w:rsidRPr="00725817">
              <w:t xml:space="preserve"> </w:t>
            </w:r>
            <w:r w:rsidRPr="00725817">
              <w:rPr>
                <w:cs/>
              </w:rPr>
              <w:t xml:space="preserve">หรือการให้บริการผ่านช่องทางออนไลน์มา ใช้ในการดำเนินงานตามภารกิจของสถานีตำรวจ </w:t>
            </w:r>
          </w:p>
          <w:p w14:paraId="1DBA20B1" w14:textId="066F9763" w:rsidR="00132037" w:rsidRPr="00725817" w:rsidRDefault="008B697F" w:rsidP="00725817">
            <w:pPr>
              <w:pStyle w:val="16"/>
            </w:pPr>
            <w:r w:rsidRPr="00725817">
              <w:t>3.</w:t>
            </w:r>
            <w:r w:rsidR="00915887">
              <w:t xml:space="preserve"> </w:t>
            </w:r>
            <w:r w:rsidRPr="00725817">
              <w:rPr>
                <w:cs/>
              </w:rPr>
              <w:t>การเปิดโอกาสให้ผู้รับบริการ</w:t>
            </w:r>
            <w:r w:rsidRPr="00725817">
              <w:t xml:space="preserve"> </w:t>
            </w:r>
            <w:r w:rsidRPr="00725817">
              <w:rPr>
                <w:cs/>
              </w:rPr>
              <w:t>ผู้มาติดต่อ</w:t>
            </w:r>
            <w:r w:rsidRPr="00725817">
              <w:t xml:space="preserve"> </w:t>
            </w:r>
            <w:r w:rsidRPr="00725817">
              <w:rPr>
                <w:cs/>
              </w:rPr>
              <w:t xml:space="preserve">หรือผู้มีส่วนได้ส่วนเสียเข้า </w:t>
            </w:r>
            <w:r w:rsidR="00915887" w:rsidRPr="00725817">
              <w:rPr>
                <w:rFonts w:hint="cs"/>
                <w:cs/>
                <w:lang w:bidi="th-TH"/>
              </w:rPr>
              <w:t>ไปมีส่วนร่วมในการพัฒนาการ</w:t>
            </w:r>
            <w:r w:rsidR="00915887" w:rsidRPr="00725817">
              <w:rPr>
                <w:cs/>
                <w:lang w:bidi="th-TH"/>
              </w:rPr>
              <w:t xml:space="preserve"> ดำเนินงานหรือการให้บริการให้ดีขึ้น</w:t>
            </w:r>
            <w:r w:rsidRPr="00725817">
              <w:t xml:space="preserve"> </w:t>
            </w:r>
            <w:r w:rsidRPr="00725817">
              <w:rPr>
                <w:cs/>
              </w:rPr>
              <w:t>ตลอดจนการปรับปรุงการดำเนินงานให้มีความโปร่งใสมากยิ่งขึ้น</w:t>
            </w:r>
          </w:p>
        </w:tc>
        <w:tc>
          <w:tcPr>
            <w:tcW w:w="2554" w:type="dxa"/>
          </w:tcPr>
          <w:p w14:paraId="0884DDAD" w14:textId="77777777" w:rsidR="00132037" w:rsidRPr="00725817" w:rsidRDefault="008B697F" w:rsidP="00725817">
            <w:pPr>
              <w:pStyle w:val="16"/>
            </w:pPr>
            <w:r w:rsidRPr="00725817">
              <w:rPr>
                <w:cs/>
              </w:rPr>
              <w:t>หัวหน้างานสอบสวน</w:t>
            </w:r>
          </w:p>
          <w:p w14:paraId="6C38F23D" w14:textId="77777777" w:rsidR="00132037" w:rsidRPr="00915887" w:rsidRDefault="008B697F" w:rsidP="00725817">
            <w:pPr>
              <w:pStyle w:val="16"/>
              <w:rPr>
                <w:b/>
                <w:bCs/>
              </w:rPr>
            </w:pPr>
            <w:r w:rsidRPr="00915887">
              <w:rPr>
                <w:b/>
                <w:bCs/>
                <w:cs/>
              </w:rPr>
              <w:t>เป็นผู้ควบคุมการปฏิบัติ</w:t>
            </w:r>
          </w:p>
          <w:p w14:paraId="5FB1F76F" w14:textId="6895722B" w:rsidR="00132037" w:rsidRPr="00725817" w:rsidRDefault="00915887" w:rsidP="00725817">
            <w:pPr>
              <w:pStyle w:val="16"/>
            </w:pPr>
            <w:r>
              <w:rPr>
                <w:rFonts w:hint="cs"/>
                <w:cs/>
                <w:lang w:bidi="th-TH"/>
              </w:rPr>
              <w:t>ร.ต.ต.สมคิด น้อยเมือง</w:t>
            </w:r>
            <w:r w:rsidR="008B697F" w:rsidRPr="00725817">
              <w:rPr>
                <w:cs/>
              </w:rPr>
              <w:t xml:space="preserve"> เจ้าหน้าที่ประจำวัน</w:t>
            </w:r>
          </w:p>
          <w:p w14:paraId="496E3F1B" w14:textId="6AFF5DA0" w:rsidR="00132037" w:rsidRDefault="00915887" w:rsidP="00725817">
            <w:pPr>
              <w:pStyle w:val="16"/>
            </w:pPr>
            <w:r>
              <w:rPr>
                <w:rFonts w:hint="cs"/>
                <w:cs/>
                <w:lang w:bidi="th-TH"/>
              </w:rPr>
              <w:t>ส</w:t>
            </w:r>
            <w:r w:rsidR="008B697F" w:rsidRPr="00725817">
              <w:t>.</w:t>
            </w:r>
            <w:r w:rsidR="008B697F" w:rsidRPr="00725817">
              <w:rPr>
                <w:cs/>
              </w:rPr>
              <w:t>ต</w:t>
            </w:r>
            <w:r w:rsidR="008B697F" w:rsidRPr="00725817">
              <w:t>.</w:t>
            </w:r>
            <w:r>
              <w:rPr>
                <w:rFonts w:hint="cs"/>
                <w:cs/>
                <w:lang w:bidi="th-TH"/>
              </w:rPr>
              <w:t>ต.พงศพ</w:t>
            </w:r>
            <w:proofErr w:type="spellStart"/>
            <w:r>
              <w:rPr>
                <w:rFonts w:hint="cs"/>
                <w:cs/>
                <w:lang w:bidi="th-TH"/>
              </w:rPr>
              <w:t>ัฒน์</w:t>
            </w:r>
            <w:proofErr w:type="spellEnd"/>
            <w:r>
              <w:rPr>
                <w:rFonts w:hint="cs"/>
                <w:cs/>
                <w:lang w:bidi="th-TH"/>
              </w:rPr>
              <w:t xml:space="preserve"> สุ</w:t>
            </w:r>
            <w:proofErr w:type="spellStart"/>
            <w:r>
              <w:rPr>
                <w:rFonts w:hint="cs"/>
                <w:cs/>
                <w:lang w:bidi="th-TH"/>
              </w:rPr>
              <w:t>ทะน</w:t>
            </w:r>
            <w:proofErr w:type="spellEnd"/>
            <w:r>
              <w:rPr>
                <w:rFonts w:hint="cs"/>
                <w:cs/>
                <w:lang w:bidi="th-TH"/>
              </w:rPr>
              <w:t>วน</w:t>
            </w:r>
            <w:r w:rsidR="008B697F" w:rsidRPr="00725817">
              <w:rPr>
                <w:cs/>
              </w:rPr>
              <w:t xml:space="preserve"> เจ้าหน้าที่เทคโนโลยี สารสนเทศ</w:t>
            </w:r>
          </w:p>
          <w:p w14:paraId="43B223E3" w14:textId="77777777" w:rsidR="00C267D9" w:rsidRPr="00725817" w:rsidRDefault="00C267D9" w:rsidP="00725817">
            <w:pPr>
              <w:pStyle w:val="16"/>
            </w:pPr>
          </w:p>
          <w:p w14:paraId="2577CA39" w14:textId="77777777" w:rsidR="00132037" w:rsidRPr="00725817" w:rsidRDefault="008B697F" w:rsidP="00725817">
            <w:pPr>
              <w:pStyle w:val="16"/>
            </w:pPr>
            <w:r w:rsidRPr="00915887">
              <w:rPr>
                <w:color w:val="FF0000"/>
                <w:cs/>
              </w:rPr>
              <w:t>ดำเนินการในปีงบประมาณ พ</w:t>
            </w:r>
            <w:r w:rsidRPr="00915887">
              <w:rPr>
                <w:color w:val="FF0000"/>
              </w:rPr>
              <w:t>.</w:t>
            </w:r>
            <w:r w:rsidRPr="00915887">
              <w:rPr>
                <w:color w:val="FF0000"/>
                <w:cs/>
              </w:rPr>
              <w:t>ศ</w:t>
            </w:r>
            <w:r w:rsidRPr="00915887">
              <w:rPr>
                <w:color w:val="FF0000"/>
              </w:rPr>
              <w:t>.2568</w:t>
            </w:r>
          </w:p>
        </w:tc>
      </w:tr>
      <w:tr w:rsidR="00132037" w:rsidRPr="008B697F" w14:paraId="145A6B41" w14:textId="77777777" w:rsidTr="00725817">
        <w:trPr>
          <w:trHeight w:val="566"/>
        </w:trPr>
        <w:tc>
          <w:tcPr>
            <w:tcW w:w="10353" w:type="dxa"/>
            <w:gridSpan w:val="3"/>
            <w:shd w:val="clear" w:color="auto" w:fill="001F5F"/>
            <w:vAlign w:val="center"/>
          </w:tcPr>
          <w:p w14:paraId="2DA454EA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แบบตรวจการเปิดเผยข้อมูลสาธารณะ</w:t>
            </w:r>
          </w:p>
        </w:tc>
      </w:tr>
      <w:tr w:rsidR="00132037" w:rsidRPr="008B697F" w14:paraId="0EC0BE46" w14:textId="77777777" w:rsidTr="00725817">
        <w:trPr>
          <w:trHeight w:val="4342"/>
        </w:trPr>
        <w:tc>
          <w:tcPr>
            <w:tcW w:w="1846" w:type="dxa"/>
          </w:tcPr>
          <w:p w14:paraId="6BD152B6" w14:textId="77777777" w:rsidR="00132037" w:rsidRPr="00725817" w:rsidRDefault="008B697F" w:rsidP="00725817">
            <w:pPr>
              <w:pStyle w:val="16"/>
              <w:jc w:val="center"/>
              <w:rPr>
                <w:b/>
                <w:bCs/>
              </w:rPr>
            </w:pPr>
            <w:r w:rsidRPr="00725817">
              <w:rPr>
                <w:b/>
                <w:bCs/>
                <w:cs/>
              </w:rPr>
              <w:t>ตัวชี้วัดที่</w:t>
            </w:r>
            <w:r w:rsidRPr="00725817">
              <w:rPr>
                <w:b/>
                <w:bCs/>
              </w:rPr>
              <w:t xml:space="preserve"> 9</w:t>
            </w:r>
          </w:p>
          <w:p w14:paraId="585EEF80" w14:textId="77777777" w:rsidR="00132037" w:rsidRPr="00725817" w:rsidRDefault="008B697F" w:rsidP="00725817">
            <w:pPr>
              <w:pStyle w:val="16"/>
              <w:jc w:val="center"/>
            </w:pPr>
            <w:r w:rsidRPr="00725817">
              <w:rPr>
                <w:b/>
                <w:bCs/>
                <w:cs/>
              </w:rPr>
              <w:t>การเปิดเผยข้อมูล</w:t>
            </w:r>
          </w:p>
        </w:tc>
        <w:tc>
          <w:tcPr>
            <w:tcW w:w="5953" w:type="dxa"/>
          </w:tcPr>
          <w:p w14:paraId="58EB6297" w14:textId="746CFE82" w:rsidR="00817D39" w:rsidRDefault="008B697F" w:rsidP="00725817">
            <w:pPr>
              <w:pStyle w:val="16"/>
              <w:rPr>
                <w:lang w:bidi="th-TH"/>
              </w:rPr>
            </w:pPr>
            <w:r w:rsidRPr="00725817">
              <w:rPr>
                <w:cs/>
              </w:rPr>
              <w:t>๑</w:t>
            </w:r>
            <w:r w:rsidRPr="00725817">
              <w:t>.</w:t>
            </w:r>
            <w:r w:rsidR="00817D39">
              <w:t xml:space="preserve"> </w:t>
            </w:r>
            <w:r w:rsidRPr="00725817">
              <w:rPr>
                <w:cs/>
              </w:rPr>
              <w:t>การเผยแพร่ข้อมูลบนเว็บไซต์ของสถานีตำรวจ</w:t>
            </w:r>
            <w:r w:rsidRPr="00725817">
              <w:t xml:space="preserve"> </w:t>
            </w:r>
            <w:r w:rsidRPr="00725817">
              <w:rPr>
                <w:cs/>
              </w:rPr>
              <w:t xml:space="preserve">ให้สาธารณชนได้รับ ทราบ </w:t>
            </w:r>
          </w:p>
          <w:p w14:paraId="4D16E42E" w14:textId="59322973" w:rsidR="00132037" w:rsidRPr="00725817" w:rsidRDefault="008B697F" w:rsidP="00725817">
            <w:pPr>
              <w:pStyle w:val="16"/>
            </w:pPr>
            <w:r w:rsidRPr="00725817">
              <w:rPr>
                <w:cs/>
              </w:rPr>
              <w:t>๒</w:t>
            </w:r>
            <w:r w:rsidRPr="00725817">
              <w:t>.</w:t>
            </w:r>
            <w:r w:rsidR="00817D39">
              <w:t xml:space="preserve"> </w:t>
            </w:r>
            <w:r w:rsidRPr="00725817">
              <w:rPr>
                <w:cs/>
              </w:rPr>
              <w:t>การเผยแพร่ข้อมูลในประเด็นข้างต้นแสดงถึงความโปร่งใสในการ</w:t>
            </w:r>
            <w:r w:rsidRPr="00725817">
              <w:t xml:space="preserve"> </w:t>
            </w:r>
            <w:r w:rsidRPr="00725817">
              <w:rPr>
                <w:cs/>
              </w:rPr>
              <w:t>บริหารงานและการดำเนินงานของสถานีตำรวจ</w:t>
            </w:r>
          </w:p>
        </w:tc>
        <w:tc>
          <w:tcPr>
            <w:tcW w:w="2554" w:type="dxa"/>
          </w:tcPr>
          <w:p w14:paraId="5F0E38D1" w14:textId="77777777" w:rsidR="00817D39" w:rsidRDefault="00817D39" w:rsidP="00817D39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3FA69872" w14:textId="77777777" w:rsidR="00817D39" w:rsidRDefault="00817D39" w:rsidP="00817D39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Pr="00725817">
              <w:rPr>
                <w:cs/>
              </w:rPr>
              <w:t xml:space="preserve"> </w:t>
            </w:r>
          </w:p>
          <w:p w14:paraId="023C9B05" w14:textId="2E1B0EA9" w:rsidR="00132037" w:rsidRPr="00817D39" w:rsidRDefault="008B697F" w:rsidP="00725817">
            <w:pPr>
              <w:pStyle w:val="16"/>
              <w:rPr>
                <w:b/>
                <w:bCs/>
              </w:rPr>
            </w:pPr>
            <w:r w:rsidRPr="00817D39">
              <w:rPr>
                <w:b/>
                <w:bCs/>
                <w:cs/>
              </w:rPr>
              <w:t>เป็นผู้ควบคุมการปฏิบัติ</w:t>
            </w:r>
          </w:p>
          <w:p w14:paraId="6A13CE47" w14:textId="2CA7ABAF" w:rsidR="00132037" w:rsidRPr="00725817" w:rsidRDefault="00817D39" w:rsidP="00725817">
            <w:pPr>
              <w:pStyle w:val="16"/>
            </w:pPr>
            <w:r>
              <w:rPr>
                <w:rFonts w:hint="cs"/>
                <w:cs/>
                <w:lang w:bidi="th-TH"/>
              </w:rPr>
              <w:t>ส.</w:t>
            </w:r>
            <w:proofErr w:type="spellStart"/>
            <w:r>
              <w:rPr>
                <w:rFonts w:hint="cs"/>
                <w:cs/>
                <w:lang w:bidi="th-TH"/>
              </w:rPr>
              <w:t>ต.ต</w:t>
            </w:r>
            <w:proofErr w:type="spellEnd"/>
            <w:r>
              <w:rPr>
                <w:rFonts w:hint="cs"/>
                <w:cs/>
                <w:lang w:bidi="th-TH"/>
              </w:rPr>
              <w:t>.พงศพ</w:t>
            </w:r>
            <w:proofErr w:type="spellStart"/>
            <w:r>
              <w:rPr>
                <w:rFonts w:hint="cs"/>
                <w:cs/>
                <w:lang w:bidi="th-TH"/>
              </w:rPr>
              <w:t>ัฒน์</w:t>
            </w:r>
            <w:proofErr w:type="spellEnd"/>
            <w:r>
              <w:rPr>
                <w:rFonts w:hint="cs"/>
                <w:cs/>
                <w:lang w:bidi="th-TH"/>
              </w:rPr>
              <w:t xml:space="preserve"> สุ</w:t>
            </w:r>
            <w:proofErr w:type="spellStart"/>
            <w:r>
              <w:rPr>
                <w:rFonts w:hint="cs"/>
                <w:cs/>
                <w:lang w:bidi="th-TH"/>
              </w:rPr>
              <w:t>ทะน</w:t>
            </w:r>
            <w:proofErr w:type="spellEnd"/>
            <w:r>
              <w:rPr>
                <w:rFonts w:hint="cs"/>
                <w:cs/>
                <w:lang w:bidi="th-TH"/>
              </w:rPr>
              <w:t>วน</w:t>
            </w:r>
            <w:r w:rsidR="008B697F" w:rsidRPr="00725817">
              <w:rPr>
                <w:cs/>
              </w:rPr>
              <w:t xml:space="preserve"> เจ้าหน้าที่เผยแพร่ข้อมูลทาง เว็บไซต์</w:t>
            </w:r>
          </w:p>
          <w:p w14:paraId="30757BAB" w14:textId="77777777" w:rsidR="00817D39" w:rsidRDefault="00817D39" w:rsidP="00725817">
            <w:pPr>
              <w:pStyle w:val="16"/>
            </w:pPr>
          </w:p>
          <w:p w14:paraId="14DD743B" w14:textId="37722155" w:rsidR="00132037" w:rsidRPr="00725817" w:rsidRDefault="008B697F" w:rsidP="00725817">
            <w:pPr>
              <w:pStyle w:val="16"/>
            </w:pPr>
            <w:r w:rsidRPr="00817D39">
              <w:rPr>
                <w:color w:val="FF0000"/>
                <w:cs/>
              </w:rPr>
              <w:t>ดำเนินการในปีงบประมาณ พ</w:t>
            </w:r>
            <w:r w:rsidRPr="00817D39">
              <w:rPr>
                <w:color w:val="FF0000"/>
              </w:rPr>
              <w:t>.</w:t>
            </w:r>
            <w:r w:rsidRPr="00817D39">
              <w:rPr>
                <w:color w:val="FF0000"/>
                <w:cs/>
              </w:rPr>
              <w:t>ศ</w:t>
            </w:r>
            <w:r w:rsidRPr="00817D39">
              <w:rPr>
                <w:color w:val="FF0000"/>
              </w:rPr>
              <w:t>.2568</w:t>
            </w:r>
          </w:p>
        </w:tc>
      </w:tr>
    </w:tbl>
    <w:p w14:paraId="135037CF" w14:textId="77777777" w:rsidR="00132037" w:rsidRPr="008B697F" w:rsidRDefault="00132037">
      <w:pPr>
        <w:rPr>
          <w:rFonts w:ascii="TH SarabunIT๙" w:hAnsi="TH SarabunIT๙" w:cs="TH SarabunIT๙"/>
          <w:sz w:val="32"/>
          <w:szCs w:val="32"/>
        </w:rPr>
        <w:sectPr w:rsidR="00132037" w:rsidRPr="008B697F">
          <w:pgSz w:w="11910" w:h="16840"/>
          <w:pgMar w:top="520" w:right="340" w:bottom="0" w:left="0" w:header="182" w:footer="0" w:gutter="0"/>
          <w:cols w:space="720"/>
        </w:sectPr>
      </w:pPr>
    </w:p>
    <w:p w14:paraId="0779B268" w14:textId="77777777" w:rsidR="00132037" w:rsidRPr="008B697F" w:rsidRDefault="008B697F">
      <w:pPr>
        <w:pStyle w:val="a3"/>
        <w:rPr>
          <w:rFonts w:ascii="TH SarabunIT๙" w:hAnsi="TH SarabunIT๙" w:cs="TH SarabunIT๙"/>
          <w:sz w:val="20"/>
        </w:rPr>
      </w:pPr>
      <w:r w:rsidRPr="008B697F"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42880" behindDoc="0" locked="0" layoutInCell="1" allowOverlap="1" wp14:anchorId="10BAA867" wp14:editId="63DB3502">
                <wp:simplePos x="0" y="0"/>
                <wp:positionH relativeFrom="page">
                  <wp:posOffset>0</wp:posOffset>
                </wp:positionH>
                <wp:positionV relativeFrom="page">
                  <wp:posOffset>9945803</wp:posOffset>
                </wp:positionV>
                <wp:extent cx="7560945" cy="74676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746760"/>
                          <a:chOff x="0" y="0"/>
                          <a:chExt cx="7560945" cy="74676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027095" y="300849"/>
                            <a:ext cx="653351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445770">
                                <a:moveTo>
                                  <a:pt x="2381316" y="139855"/>
                                </a:moveTo>
                                <a:lnTo>
                                  <a:pt x="2369653" y="139855"/>
                                </a:lnTo>
                                <a:lnTo>
                                  <a:pt x="2363089" y="140233"/>
                                </a:lnTo>
                                <a:lnTo>
                                  <a:pt x="2363407" y="140233"/>
                                </a:lnTo>
                                <a:lnTo>
                                  <a:pt x="2355800" y="140877"/>
                                </a:lnTo>
                                <a:lnTo>
                                  <a:pt x="2290474" y="149244"/>
                                </a:lnTo>
                                <a:lnTo>
                                  <a:pt x="1982842" y="196564"/>
                                </a:lnTo>
                                <a:lnTo>
                                  <a:pt x="0" y="445730"/>
                                </a:lnTo>
                                <a:lnTo>
                                  <a:pt x="6533468" y="445730"/>
                                </a:lnTo>
                                <a:lnTo>
                                  <a:pt x="6533468" y="200476"/>
                                </a:lnTo>
                                <a:lnTo>
                                  <a:pt x="2892051" y="200476"/>
                                </a:lnTo>
                                <a:lnTo>
                                  <a:pt x="2750317" y="198717"/>
                                </a:lnTo>
                                <a:lnTo>
                                  <a:pt x="2676480" y="196564"/>
                                </a:lnTo>
                                <a:lnTo>
                                  <a:pt x="2675892" y="196564"/>
                                </a:lnTo>
                                <a:lnTo>
                                  <a:pt x="2608894" y="193485"/>
                                </a:lnTo>
                                <a:lnTo>
                                  <a:pt x="2582463" y="191860"/>
                                </a:lnTo>
                                <a:lnTo>
                                  <a:pt x="2582189" y="191860"/>
                                </a:lnTo>
                                <a:lnTo>
                                  <a:pt x="2555259" y="189887"/>
                                </a:lnTo>
                                <a:lnTo>
                                  <a:pt x="2511600" y="185788"/>
                                </a:lnTo>
                                <a:lnTo>
                                  <a:pt x="2462501" y="178957"/>
                                </a:lnTo>
                                <a:lnTo>
                                  <a:pt x="2422086" y="169181"/>
                                </a:lnTo>
                                <a:lnTo>
                                  <a:pt x="2393895" y="147154"/>
                                </a:lnTo>
                                <a:lnTo>
                                  <a:pt x="2393167" y="145540"/>
                                </a:lnTo>
                                <a:lnTo>
                                  <a:pt x="2384659" y="140233"/>
                                </a:lnTo>
                                <a:lnTo>
                                  <a:pt x="2381316" y="139855"/>
                                </a:lnTo>
                                <a:close/>
                              </a:path>
                              <a:path w="6533515" h="445770">
                                <a:moveTo>
                                  <a:pt x="6533468" y="0"/>
                                </a:moveTo>
                                <a:lnTo>
                                  <a:pt x="3434895" y="187247"/>
                                </a:lnTo>
                                <a:lnTo>
                                  <a:pt x="3048104" y="199531"/>
                                </a:lnTo>
                                <a:lnTo>
                                  <a:pt x="2968745" y="200476"/>
                                </a:lnTo>
                                <a:lnTo>
                                  <a:pt x="6533468" y="200476"/>
                                </a:lnTo>
                                <a:lnTo>
                                  <a:pt x="6533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387070"/>
                            <a:ext cx="75609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60045">
                                <a:moveTo>
                                  <a:pt x="0" y="166340"/>
                                </a:moveTo>
                                <a:lnTo>
                                  <a:pt x="0" y="359508"/>
                                </a:lnTo>
                                <a:lnTo>
                                  <a:pt x="7560564" y="359508"/>
                                </a:lnTo>
                                <a:lnTo>
                                  <a:pt x="7560564" y="241542"/>
                                </a:lnTo>
                                <a:lnTo>
                                  <a:pt x="1807700" y="241542"/>
                                </a:lnTo>
                                <a:lnTo>
                                  <a:pt x="1437601" y="238623"/>
                                </a:lnTo>
                                <a:lnTo>
                                  <a:pt x="1381855" y="237750"/>
                                </a:lnTo>
                                <a:lnTo>
                                  <a:pt x="1380943" y="237750"/>
                                </a:lnTo>
                                <a:lnTo>
                                  <a:pt x="960540" y="227094"/>
                                </a:lnTo>
                                <a:lnTo>
                                  <a:pt x="616926" y="212109"/>
                                </a:lnTo>
                                <a:lnTo>
                                  <a:pt x="343642" y="195248"/>
                                </a:lnTo>
                                <a:lnTo>
                                  <a:pt x="133135" y="178692"/>
                                </a:lnTo>
                                <a:lnTo>
                                  <a:pt x="0" y="166340"/>
                                </a:lnTo>
                                <a:close/>
                              </a:path>
                              <a:path w="7560945" h="360045">
                                <a:moveTo>
                                  <a:pt x="7560564" y="0"/>
                                </a:moveTo>
                                <a:lnTo>
                                  <a:pt x="3252675" y="217404"/>
                                </a:lnTo>
                                <a:lnTo>
                                  <a:pt x="2253009" y="239411"/>
                                </a:lnTo>
                                <a:lnTo>
                                  <a:pt x="2184910" y="240096"/>
                                </a:lnTo>
                                <a:lnTo>
                                  <a:pt x="2117949" y="240650"/>
                                </a:lnTo>
                                <a:lnTo>
                                  <a:pt x="2052188" y="241074"/>
                                </a:lnTo>
                                <a:lnTo>
                                  <a:pt x="1987815" y="241371"/>
                                </a:lnTo>
                                <a:lnTo>
                                  <a:pt x="1925532" y="241542"/>
                                </a:lnTo>
                                <a:lnTo>
                                  <a:pt x="7560564" y="241542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1" y="0"/>
                            <a:ext cx="1850389" cy="671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479046"/>
                            <a:ext cx="75609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67970">
                                <a:moveTo>
                                  <a:pt x="0" y="152735"/>
                                </a:moveTo>
                                <a:lnTo>
                                  <a:pt x="0" y="267533"/>
                                </a:lnTo>
                                <a:lnTo>
                                  <a:pt x="7560564" y="267533"/>
                                </a:lnTo>
                                <a:lnTo>
                                  <a:pt x="7560564" y="199091"/>
                                </a:lnTo>
                                <a:lnTo>
                                  <a:pt x="1715375" y="199091"/>
                                </a:lnTo>
                                <a:lnTo>
                                  <a:pt x="1282009" y="196172"/>
                                </a:lnTo>
                                <a:lnTo>
                                  <a:pt x="1216734" y="195300"/>
                                </a:lnTo>
                                <a:lnTo>
                                  <a:pt x="1215664" y="195300"/>
                                </a:lnTo>
                                <a:lnTo>
                                  <a:pt x="723386" y="184644"/>
                                </a:lnTo>
                                <a:lnTo>
                                  <a:pt x="255998" y="166617"/>
                                </a:lnTo>
                                <a:lnTo>
                                  <a:pt x="0" y="152735"/>
                                </a:lnTo>
                                <a:close/>
                              </a:path>
                              <a:path w="7560945" h="267970">
                                <a:moveTo>
                                  <a:pt x="7560564" y="0"/>
                                </a:moveTo>
                                <a:lnTo>
                                  <a:pt x="3727012" y="165717"/>
                                </a:lnTo>
                                <a:lnTo>
                                  <a:pt x="2236830" y="196961"/>
                                </a:lnTo>
                                <a:lnTo>
                                  <a:pt x="2157087" y="197645"/>
                                </a:lnTo>
                                <a:lnTo>
                                  <a:pt x="2078677" y="198199"/>
                                </a:lnTo>
                                <a:lnTo>
                                  <a:pt x="2001673" y="198623"/>
                                </a:lnTo>
                                <a:lnTo>
                                  <a:pt x="1926293" y="198920"/>
                                </a:lnTo>
                                <a:lnTo>
                                  <a:pt x="1853359" y="199091"/>
                                </a:lnTo>
                                <a:lnTo>
                                  <a:pt x="7560564" y="199091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984F9" id="Group 31" o:spid="_x0000_s1026" style="position:absolute;margin-left:0;margin-top:783.15pt;width:595.35pt;height:58.8pt;z-index:251642880;mso-wrap-distance-left:0;mso-wrap-distance-right:0;mso-position-horizontal-relative:page;mso-position-vertical-relative:page" coordsize="75609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">
                <v:shape id="Graphic 32" o:spid="_x0000_s1027" style="position:absolute;left:10270;top:3008;width:65336;height:4458;visibility:visible;mso-wrap-style:square;v-text-anchor:top" coordsize="6533515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b9sIA&#10;AADbAAAADwAAAGRycy9kb3ducmV2LnhtbESPS4sCMRCE7wv+h9CCtzXjg0VGo4ggKOjBJ3hrJu1k&#10;dNIZJlHHf28WFvZYVNVX1GTW2FI8qfaFYwW9bgKCOHO64FzB8bD8HoHwAVlj6ZgUvMnDbNr6mmCq&#10;3Yt39NyHXEQI+xQVmBCqVEqfGbLou64ijt7V1RZDlHUudY2vCLel7CfJj7RYcFwwWNHCUHbfP6yC&#10;s9/eiuVxF4bEa7MhfTlVfq1Up93MxyACNeE//NdeaQWDPvx+iT9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Nv2wgAAANsAAAAPAAAAAAAAAAAAAAAAAJgCAABkcnMvZG93&#10;bnJldi54bWxQSwUGAAAAAAQABAD1AAAAhwMAAAAA&#10;" path="m2381316,139855r-11663,l2363089,140233r318,l2355800,140877r-65326,8367l1982842,196564,,445730r6533468,l6533468,200476r-3641417,l2750317,198717r-73837,-2153l2675892,196564r-66998,-3079l2582463,191860r-274,l2555259,189887r-43659,-4099l2462501,178957r-40415,-9776l2393895,147154r-728,-1614l2384659,140233r-3343,-378xem6533468,l3434895,187247r-386791,12284l2968745,200476r3564723,l6533468,xe" fillcolor="#001f5f" stroked="f">
                  <v:path arrowok="t"/>
                </v:shape>
                <v:shape id="Graphic 33" o:spid="_x0000_s1028" style="position:absolute;top:3870;width:75609;height:3601;visibility:visible;mso-wrap-style:square;v-text-anchor:top" coordsize="756094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wfMEA&#10;AADbAAAADwAAAGRycy9kb3ducmV2LnhtbESPQYvCMBSE7wv+h/AEb2u6FlzpmsoiCh7VFff6aF7T&#10;0ualNFHrvzeC4HGYmW+Y5WqwrbhS72vHCr6mCQjiwumajYLT3/ZzAcIHZI2tY1JwJw+rfPSxxEy7&#10;Gx/oegxGRAj7DBVUIXSZlL6oyKKfuo44eqXrLYYoeyN1j7cIt62cJclcWqw5LlTY0bqiojlerIJN&#10;cy4ZL/d0Vm/PcmP/zXdp9kpNxsPvD4hAQ3iHX+2dVpCm8PwSf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2MHzBAAAA2wAAAA8AAAAAAAAAAAAAAAAAmAIAAGRycy9kb3du&#10;cmV2LnhtbFBLBQYAAAAABAAEAPUAAACGAwAAAAA=&#10;" path="m,166340l,359508r7560564,l7560564,241542r-5752864,l1437601,238623r-55746,-873l1380943,237750,960540,227094,616926,212109,343642,195248,133135,178692,,166340xem7560564,l3252675,217404r-999666,22007l2184910,240096r-66961,554l2052188,241074r-64373,297l1925532,241542r5635032,l7560564,xe" fillcolor="#f1f1f1" stroked="f">
                  <v:path arrowok="t"/>
                </v:shape>
                <v:shape id="Image 34" o:spid="_x0000_s1029" type="#_x0000_t75" style="position:absolute;left:457;width:18504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NXnGAAAA2wAAAA8AAABkcnMvZG93bnJldi54bWxEj0FrwkAUhO+F/oflFbzVTdXWkLqKCEqx&#10;Hmr0oLdH9jVJzb4Nu1sT/323UOhxmJlvmNmiN424kvO1ZQVPwwQEcWF1zaWC42H9mILwAVljY5kU&#10;3MjDYn5/N8NM2473dM1DKSKEfYYKqhDaTEpfVGTQD21LHL1P6wyGKF0ptcMuwk0jR0nyIg3WHBcq&#10;bGlVUXHJv42CU4cfaf81fXdymT9vd7cmPW/WSg0e+uUriEB9+A//td+0gvEEfr/EH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g1ecYAAADbAAAADwAAAAAAAAAAAAAA&#10;AACfAgAAZHJzL2Rvd25yZXYueG1sUEsFBgAAAAAEAAQA9wAAAJIDAAAAAA==&#10;">
                  <v:imagedata r:id="rId10" o:title=""/>
                </v:shape>
                <v:shape id="Graphic 35" o:spid="_x0000_s1030" style="position:absolute;top:4790;width:75609;height:2680;visibility:visible;mso-wrap-style:square;v-text-anchor:top" coordsize="7560945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41MUA&#10;AADbAAAADwAAAGRycy9kb3ducmV2LnhtbESP3WoCMRSE7wu+QzhCb4pmbanIahRRRC9E6s8DHDbH&#10;3dXNyZrEdX37Rij0cpiZb5jJrDWVaMj50rKCQT8BQZxZXXKu4HRc9UYgfEDWWFkmBU/yMJt23iaY&#10;avvgPTWHkIsIYZ+igiKEOpXSZwUZ9H1bE0fvbJ3BEKXLpXb4iHBTyc8kGUqDJceFAmtaFJRdD3ej&#10;IAk/91sjb+vjdu+uu+VztxpePpR677bzMYhAbfgP/7U3WsHXN7y+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bjUxQAAANsAAAAPAAAAAAAAAAAAAAAAAJgCAABkcnMv&#10;ZG93bnJldi54bWxQSwUGAAAAAAQABAD1AAAAigMAAAAA&#10;" path="m,152735l,267533r7560564,l7560564,199091r-5845189,l1282009,196172r-65275,-872l1215664,195300,723386,184644,255998,166617,,152735xem7560564,l3727012,165717,2236830,196961r-79743,684l2078677,198199r-77004,424l1926293,198920r-72934,171l7560564,199091,7560564,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2BDE7B7" w14:textId="77777777" w:rsidR="00132037" w:rsidRPr="008B697F" w:rsidRDefault="00132037">
      <w:pPr>
        <w:pStyle w:val="a3"/>
        <w:spacing w:before="53"/>
        <w:rPr>
          <w:rFonts w:ascii="TH SarabunIT๙" w:hAnsi="TH SarabunIT๙" w:cs="TH SarabunIT๙"/>
          <w:sz w:val="20"/>
        </w:rPr>
      </w:pPr>
    </w:p>
    <w:tbl>
      <w:tblPr>
        <w:tblStyle w:val="TableNormal"/>
        <w:tblW w:w="0" w:type="auto"/>
        <w:tblInd w:w="100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5956"/>
        <w:gridCol w:w="2557"/>
      </w:tblGrid>
      <w:tr w:rsidR="00132037" w:rsidRPr="008B697F" w14:paraId="14D3D1E8" w14:textId="77777777" w:rsidTr="00817D39">
        <w:trPr>
          <w:trHeight w:val="840"/>
        </w:trPr>
        <w:tc>
          <w:tcPr>
            <w:tcW w:w="1839" w:type="dxa"/>
            <w:shd w:val="clear" w:color="auto" w:fill="4471C4"/>
            <w:vAlign w:val="center"/>
          </w:tcPr>
          <w:p w14:paraId="2A6F5091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817D39">
              <w:rPr>
                <w:b/>
                <w:bCs/>
                <w:color w:val="FFFFFF" w:themeColor="background1"/>
                <w:cs/>
              </w:rPr>
              <w:t>ประเด็น</w:t>
            </w:r>
          </w:p>
          <w:p w14:paraId="0B729289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817D39">
              <w:rPr>
                <w:b/>
                <w:bCs/>
                <w:color w:val="FFFFFF" w:themeColor="background1"/>
                <w:cs/>
              </w:rPr>
              <w:t>การประเมิน</w:t>
            </w:r>
            <w:r w:rsidRPr="00817D39">
              <w:rPr>
                <w:b/>
                <w:bCs/>
                <w:color w:val="FFFFFF" w:themeColor="background1"/>
              </w:rPr>
              <w:t xml:space="preserve"> ITA</w:t>
            </w:r>
          </w:p>
        </w:tc>
        <w:tc>
          <w:tcPr>
            <w:tcW w:w="5956" w:type="dxa"/>
            <w:shd w:val="clear" w:color="auto" w:fill="4471C4"/>
            <w:vAlign w:val="center"/>
          </w:tcPr>
          <w:p w14:paraId="456C4CAA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817D39">
              <w:rPr>
                <w:b/>
                <w:bCs/>
                <w:color w:val="FFFFFF" w:themeColor="background1"/>
                <w:cs/>
              </w:rPr>
              <w:t>ประเด็นที่ต้องปรับปรุงและพัฒนา</w:t>
            </w:r>
          </w:p>
        </w:tc>
        <w:tc>
          <w:tcPr>
            <w:tcW w:w="2557" w:type="dxa"/>
            <w:shd w:val="clear" w:color="auto" w:fill="4471C4"/>
            <w:vAlign w:val="center"/>
          </w:tcPr>
          <w:p w14:paraId="66C5E6C1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817D39">
              <w:rPr>
                <w:b/>
                <w:bCs/>
                <w:color w:val="FFFFFF" w:themeColor="background1"/>
                <w:cs/>
              </w:rPr>
              <w:t>ผู้รับผิดชอบ</w:t>
            </w:r>
          </w:p>
          <w:p w14:paraId="51326183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817D39">
              <w:rPr>
                <w:b/>
                <w:bCs/>
                <w:color w:val="FFFFFF" w:themeColor="background1"/>
              </w:rPr>
              <w:t>/</w:t>
            </w:r>
            <w:r w:rsidRPr="00817D39">
              <w:rPr>
                <w:b/>
                <w:bCs/>
                <w:color w:val="FFFFFF" w:themeColor="background1"/>
                <w:cs/>
              </w:rPr>
              <w:t>เวลาดำเนินการ</w:t>
            </w:r>
          </w:p>
        </w:tc>
      </w:tr>
      <w:tr w:rsidR="00132037" w:rsidRPr="008B697F" w14:paraId="766DC4DD" w14:textId="77777777" w:rsidTr="00817D39">
        <w:trPr>
          <w:trHeight w:val="3616"/>
        </w:trPr>
        <w:tc>
          <w:tcPr>
            <w:tcW w:w="1839" w:type="dxa"/>
          </w:tcPr>
          <w:p w14:paraId="1D2879AA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</w:rPr>
            </w:pPr>
            <w:r w:rsidRPr="00817D39">
              <w:rPr>
                <w:b/>
                <w:bCs/>
                <w:cs/>
              </w:rPr>
              <w:t>ตัวชี้วัดที่</w:t>
            </w:r>
            <w:r w:rsidRPr="00817D39">
              <w:rPr>
                <w:b/>
                <w:bCs/>
              </w:rPr>
              <w:t xml:space="preserve"> 10</w:t>
            </w:r>
          </w:p>
          <w:p w14:paraId="34D03411" w14:textId="77777777" w:rsidR="00132037" w:rsidRPr="00817D39" w:rsidRDefault="008B697F" w:rsidP="00817D39">
            <w:pPr>
              <w:pStyle w:val="16"/>
              <w:jc w:val="center"/>
            </w:pPr>
            <w:r w:rsidRPr="00817D39">
              <w:rPr>
                <w:b/>
                <w:bCs/>
                <w:cs/>
              </w:rPr>
              <w:t>การป้องกันการ ทุจริต</w:t>
            </w:r>
          </w:p>
        </w:tc>
        <w:tc>
          <w:tcPr>
            <w:tcW w:w="5956" w:type="dxa"/>
          </w:tcPr>
          <w:p w14:paraId="69CF43F6" w14:textId="77777777" w:rsidR="00817D39" w:rsidRDefault="008B697F" w:rsidP="00817D39">
            <w:pPr>
              <w:pStyle w:val="16"/>
            </w:pPr>
            <w:r w:rsidRPr="00817D39">
              <w:t>1.</w:t>
            </w:r>
            <w:r w:rsidR="00817D39">
              <w:t xml:space="preserve"> </w:t>
            </w:r>
            <w:r w:rsidRPr="00817D39">
              <w:rPr>
                <w:cs/>
              </w:rPr>
              <w:t>หัวหน้าหน่วยงานประกาศนโยบายต่อต้านการรับ</w:t>
            </w:r>
            <w:r w:rsidRPr="00817D39">
              <w:t xml:space="preserve"> (Anti Bribery Policy) </w:t>
            </w:r>
            <w:r w:rsidRPr="00817D39">
              <w:rPr>
                <w:cs/>
              </w:rPr>
              <w:t>และนโยบายไม่รับของขวัญและของกำนัล</w:t>
            </w:r>
            <w:r w:rsidRPr="00817D39">
              <w:t xml:space="preserve"> </w:t>
            </w:r>
            <w:r w:rsidRPr="00817D39">
              <w:rPr>
                <w:cs/>
              </w:rPr>
              <w:t>ทุกชนิด</w:t>
            </w:r>
            <w:r w:rsidRPr="00817D39">
              <w:t xml:space="preserve"> (No Gift Policy) </w:t>
            </w:r>
          </w:p>
          <w:p w14:paraId="5BAA65BE" w14:textId="77777777" w:rsidR="00817D39" w:rsidRDefault="008B697F" w:rsidP="00817D39">
            <w:pPr>
              <w:pStyle w:val="16"/>
            </w:pPr>
            <w:r w:rsidRPr="00817D39">
              <w:t>2.</w:t>
            </w:r>
            <w:r w:rsidR="00817D39">
              <w:t xml:space="preserve"> </w:t>
            </w:r>
            <w:r w:rsidRPr="00817D39">
              <w:rPr>
                <w:cs/>
              </w:rPr>
              <w:t>กำชับให้ข้าราชการตำรวจในสังกัดให้ยึดถือและปฏิบัติตามประกาศ</w:t>
            </w:r>
            <w:r w:rsidRPr="00817D39">
              <w:t xml:space="preserve"> </w:t>
            </w:r>
            <w:r w:rsidRPr="00817D39">
              <w:rPr>
                <w:cs/>
              </w:rPr>
              <w:t>นโยบายต่อต้านการรับ</w:t>
            </w:r>
            <w:r w:rsidRPr="00817D39">
              <w:t xml:space="preserve"> (Anti-Bribery Policy) </w:t>
            </w:r>
            <w:r w:rsidRPr="00817D39">
              <w:rPr>
                <w:cs/>
              </w:rPr>
              <w:t>และนโยบายไม่รับของขวัญ และของกำนัลทุกชนิด</w:t>
            </w:r>
            <w:r w:rsidRPr="00817D39">
              <w:t xml:space="preserve"> (No Gift Policy) </w:t>
            </w:r>
            <w:r w:rsidRPr="00817D39">
              <w:rPr>
                <w:cs/>
              </w:rPr>
              <w:t>อย่างเคร่งครัด</w:t>
            </w:r>
            <w:r w:rsidRPr="00817D39">
              <w:t xml:space="preserve"> </w:t>
            </w:r>
            <w:r w:rsidRPr="00817D39">
              <w:rPr>
                <w:cs/>
              </w:rPr>
              <w:t>หากฝ่าฝืนจะต้อง ดำเนินการทางวินัย</w:t>
            </w:r>
            <w:r w:rsidRPr="00817D39">
              <w:t xml:space="preserve"> </w:t>
            </w:r>
            <w:r w:rsidRPr="00817D39">
              <w:rPr>
                <w:cs/>
              </w:rPr>
              <w:t xml:space="preserve">หรืออาญาอย่างเฉียบขาดทุกกรณี </w:t>
            </w:r>
          </w:p>
          <w:p w14:paraId="326A4AB1" w14:textId="330E07E9" w:rsidR="00132037" w:rsidRPr="00817D39" w:rsidRDefault="008B697F" w:rsidP="00817D39">
            <w:pPr>
              <w:pStyle w:val="16"/>
            </w:pPr>
            <w:r w:rsidRPr="00817D39">
              <w:t>3.</w:t>
            </w:r>
            <w:r w:rsidR="00817D39">
              <w:t xml:space="preserve"> </w:t>
            </w:r>
            <w:r w:rsidRPr="00817D39">
              <w:rPr>
                <w:cs/>
              </w:rPr>
              <w:t>รณรงค์สร้างจิตสำนึกให้ตระหนักถึงข้อดีข้อเสีย</w:t>
            </w:r>
            <w:r w:rsidRPr="00817D39">
              <w:t xml:space="preserve"> </w:t>
            </w:r>
            <w:r w:rsidRPr="00817D39">
              <w:rPr>
                <w:cs/>
              </w:rPr>
              <w:t>และผลที่จะตามมา จากการทุจริตคอรัปชั่น</w:t>
            </w:r>
          </w:p>
        </w:tc>
        <w:tc>
          <w:tcPr>
            <w:tcW w:w="2557" w:type="dxa"/>
          </w:tcPr>
          <w:p w14:paraId="5338F324" w14:textId="77777777" w:rsidR="00817D39" w:rsidRDefault="008B697F" w:rsidP="00817D39">
            <w:pPr>
              <w:pStyle w:val="16"/>
              <w:rPr>
                <w:lang w:bidi="th-TH"/>
              </w:rPr>
            </w:pPr>
            <w:r w:rsidRPr="00817D39">
              <w:rPr>
                <w:cs/>
              </w:rPr>
              <w:t>พ</w:t>
            </w:r>
            <w:r w:rsidRPr="00817D39">
              <w:t>.</w:t>
            </w:r>
            <w:r w:rsidRPr="00817D39">
              <w:rPr>
                <w:cs/>
              </w:rPr>
              <w:t>ต</w:t>
            </w:r>
            <w:r w:rsidRPr="00817D39">
              <w:t>.</w:t>
            </w:r>
            <w:r w:rsidRPr="00817D39">
              <w:rPr>
                <w:cs/>
              </w:rPr>
              <w:t>อ</w:t>
            </w:r>
            <w:r w:rsidRPr="00817D39">
              <w:t>.</w:t>
            </w:r>
            <w:r w:rsidRPr="00817D39">
              <w:rPr>
                <w:cs/>
              </w:rPr>
              <w:t>ว</w:t>
            </w:r>
            <w:proofErr w:type="spellStart"/>
            <w:r w:rsidR="00817D39">
              <w:rPr>
                <w:rFonts w:hint="cs"/>
                <w:cs/>
                <w:lang w:bidi="th-TH"/>
              </w:rPr>
              <w:t>รเชษฐ</w:t>
            </w:r>
            <w:proofErr w:type="spellEnd"/>
            <w:r w:rsidR="00817D39">
              <w:rPr>
                <w:rFonts w:hint="cs"/>
                <w:cs/>
                <w:lang w:bidi="th-TH"/>
              </w:rPr>
              <w:t xml:space="preserve"> สก</w:t>
            </w:r>
            <w:proofErr w:type="spellStart"/>
            <w:r w:rsidR="00817D39">
              <w:rPr>
                <w:rFonts w:hint="cs"/>
                <w:cs/>
                <w:lang w:bidi="th-TH"/>
              </w:rPr>
              <w:t>ิจ</w:t>
            </w:r>
            <w:proofErr w:type="spellEnd"/>
            <w:r w:rsidR="00817D39">
              <w:rPr>
                <w:rFonts w:hint="cs"/>
                <w:cs/>
                <w:lang w:bidi="th-TH"/>
              </w:rPr>
              <w:t>กัน</w:t>
            </w:r>
            <w:r w:rsidRPr="00817D39">
              <w:rPr>
                <w:cs/>
              </w:rPr>
              <w:t xml:space="preserve"> ผกก</w:t>
            </w:r>
            <w:r w:rsidRPr="00817D39">
              <w:t>.</w:t>
            </w:r>
            <w:r w:rsidRPr="00817D39">
              <w:rPr>
                <w:cs/>
              </w:rPr>
              <w:t>สภ</w:t>
            </w:r>
            <w:r w:rsidRPr="00817D39">
              <w:t>.</w:t>
            </w:r>
            <w:r w:rsidR="00817D39">
              <w:rPr>
                <w:rFonts w:hint="cs"/>
                <w:cs/>
                <w:lang w:bidi="th-TH"/>
              </w:rPr>
              <w:t>เสริมงาม</w:t>
            </w:r>
            <w:r w:rsidRPr="00817D39">
              <w:rPr>
                <w:cs/>
              </w:rPr>
              <w:t xml:space="preserve"> </w:t>
            </w:r>
          </w:p>
          <w:p w14:paraId="32C02BF6" w14:textId="1DDD70B1" w:rsidR="00132037" w:rsidRPr="00817D39" w:rsidRDefault="008B697F" w:rsidP="00817D39">
            <w:pPr>
              <w:pStyle w:val="16"/>
              <w:rPr>
                <w:b/>
                <w:bCs/>
                <w:lang w:bidi="th-TH"/>
              </w:rPr>
            </w:pPr>
            <w:r w:rsidRPr="00817D39">
              <w:rPr>
                <w:b/>
                <w:bCs/>
                <w:cs/>
              </w:rPr>
              <w:t>เป็นผู้ควบคุมการปฏิบัติ</w:t>
            </w:r>
          </w:p>
          <w:p w14:paraId="11635709" w14:textId="77777777" w:rsidR="00132037" w:rsidRPr="00817D39" w:rsidRDefault="00132037" w:rsidP="00817D39">
            <w:pPr>
              <w:pStyle w:val="16"/>
            </w:pPr>
          </w:p>
          <w:p w14:paraId="58F6B974" w14:textId="77777777" w:rsidR="00817D39" w:rsidRDefault="008B697F" w:rsidP="00817D39">
            <w:pPr>
              <w:pStyle w:val="16"/>
              <w:rPr>
                <w:lang w:bidi="th-TH"/>
              </w:rPr>
            </w:pPr>
            <w:r w:rsidRPr="00817D39">
              <w:rPr>
                <w:cs/>
              </w:rPr>
              <w:t xml:space="preserve">หัวหน้างานทุกสายงาน และข้าราชการตำรวจใน </w:t>
            </w:r>
          </w:p>
          <w:p w14:paraId="2B0E9F81" w14:textId="4AD498CC" w:rsidR="00132037" w:rsidRPr="00817D39" w:rsidRDefault="008B697F" w:rsidP="00817D39">
            <w:pPr>
              <w:pStyle w:val="16"/>
            </w:pPr>
            <w:r w:rsidRPr="00817D39">
              <w:rPr>
                <w:cs/>
              </w:rPr>
              <w:t>สังกัดทุกนาย</w:t>
            </w:r>
          </w:p>
          <w:p w14:paraId="78C36449" w14:textId="77777777" w:rsidR="00817D39" w:rsidRDefault="00817D39" w:rsidP="00817D39">
            <w:pPr>
              <w:pStyle w:val="16"/>
              <w:rPr>
                <w:lang w:bidi="th-TH"/>
              </w:rPr>
            </w:pPr>
          </w:p>
          <w:p w14:paraId="6B09EA48" w14:textId="0C356DD6" w:rsidR="00132037" w:rsidRPr="00817D39" w:rsidRDefault="008B697F" w:rsidP="00817D39">
            <w:pPr>
              <w:pStyle w:val="16"/>
            </w:pPr>
            <w:r w:rsidRPr="00817D39">
              <w:rPr>
                <w:color w:val="FF0000"/>
                <w:cs/>
              </w:rPr>
              <w:t>ดำเนินการในปีงบประมาณ พ</w:t>
            </w:r>
            <w:r w:rsidRPr="00817D39">
              <w:rPr>
                <w:color w:val="FF0000"/>
              </w:rPr>
              <w:t>.</w:t>
            </w:r>
            <w:r w:rsidRPr="00817D39">
              <w:rPr>
                <w:color w:val="FF0000"/>
                <w:cs/>
              </w:rPr>
              <w:t>ศ</w:t>
            </w:r>
            <w:r w:rsidRPr="00817D39">
              <w:rPr>
                <w:color w:val="FF0000"/>
              </w:rPr>
              <w:t>.2568</w:t>
            </w:r>
          </w:p>
        </w:tc>
      </w:tr>
      <w:tr w:rsidR="00132037" w:rsidRPr="008B697F" w14:paraId="130F6FFE" w14:textId="77777777" w:rsidTr="00817D39">
        <w:trPr>
          <w:trHeight w:val="565"/>
        </w:trPr>
        <w:tc>
          <w:tcPr>
            <w:tcW w:w="10352" w:type="dxa"/>
            <w:gridSpan w:val="3"/>
            <w:shd w:val="clear" w:color="auto" w:fill="4471C4"/>
            <w:vAlign w:val="center"/>
          </w:tcPr>
          <w:p w14:paraId="6C264419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</w:rPr>
            </w:pPr>
            <w:r w:rsidRPr="00817D39">
              <w:rPr>
                <w:b/>
                <w:bCs/>
                <w:color w:val="FFFFFF" w:themeColor="background1"/>
                <w:cs/>
              </w:rPr>
              <w:t>การกำกับติดตาม</w:t>
            </w:r>
            <w:r w:rsidRPr="00817D39">
              <w:rPr>
                <w:b/>
                <w:bCs/>
                <w:color w:val="FFFFFF" w:themeColor="background1"/>
              </w:rPr>
              <w:t xml:space="preserve">  </w:t>
            </w:r>
            <w:r w:rsidRPr="00817D39">
              <w:rPr>
                <w:b/>
                <w:bCs/>
                <w:color w:val="FFFFFF" w:themeColor="background1"/>
                <w:cs/>
              </w:rPr>
              <w:t>การดำเนินการตามกรอบประเมินประเด็นที่ต้องปรับปรุงและพัฒนา</w:t>
            </w:r>
          </w:p>
        </w:tc>
      </w:tr>
      <w:tr w:rsidR="00132037" w:rsidRPr="008B697F" w14:paraId="18AB30EF" w14:textId="77777777" w:rsidTr="00817D39">
        <w:trPr>
          <w:trHeight w:val="2532"/>
        </w:trPr>
        <w:tc>
          <w:tcPr>
            <w:tcW w:w="1839" w:type="dxa"/>
          </w:tcPr>
          <w:p w14:paraId="52480EF5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</w:rPr>
            </w:pPr>
            <w:r w:rsidRPr="00817D39">
              <w:rPr>
                <w:b/>
                <w:bCs/>
                <w:cs/>
              </w:rPr>
              <w:t>การมอบหมาย</w:t>
            </w:r>
          </w:p>
          <w:p w14:paraId="3172A2DF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</w:rPr>
            </w:pPr>
            <w:r w:rsidRPr="00817D39">
              <w:rPr>
                <w:b/>
                <w:bCs/>
                <w:cs/>
              </w:rPr>
              <w:t>หน้าที่</w:t>
            </w:r>
          </w:p>
        </w:tc>
        <w:tc>
          <w:tcPr>
            <w:tcW w:w="5956" w:type="dxa"/>
          </w:tcPr>
          <w:p w14:paraId="15DF24FF" w14:textId="77777777" w:rsidR="00132037" w:rsidRPr="00817D39" w:rsidRDefault="008B697F" w:rsidP="00817D39">
            <w:pPr>
              <w:pStyle w:val="16"/>
            </w:pPr>
            <w:r w:rsidRPr="00817D39">
              <w:rPr>
                <w:cs/>
              </w:rPr>
              <w:t>แต่งตั้งคณะทำงาน</w:t>
            </w:r>
            <w:r w:rsidRPr="00817D39">
              <w:t xml:space="preserve"> </w:t>
            </w:r>
            <w:r w:rsidRPr="00817D39">
              <w:rPr>
                <w:cs/>
              </w:rPr>
              <w:t>โดยมอบหมายให้หัวหน้างานทุกสายงานเป็นผู้</w:t>
            </w:r>
            <w:r w:rsidRPr="00817D39">
              <w:t xml:space="preserve"> </w:t>
            </w:r>
            <w:r w:rsidRPr="00817D39">
              <w:rPr>
                <w:cs/>
              </w:rPr>
              <w:t>ควบคุมการปฏิบัติตามกรอบการประเมิน</w:t>
            </w:r>
          </w:p>
        </w:tc>
        <w:tc>
          <w:tcPr>
            <w:tcW w:w="2557" w:type="dxa"/>
          </w:tcPr>
          <w:p w14:paraId="53E9B44A" w14:textId="77777777" w:rsidR="00817D39" w:rsidRDefault="00817D39" w:rsidP="00817D39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47B66F52" w14:textId="77777777" w:rsidR="00817D39" w:rsidRDefault="00817D39" w:rsidP="00817D39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Pr="00725817">
              <w:rPr>
                <w:cs/>
              </w:rPr>
              <w:t xml:space="preserve"> </w:t>
            </w:r>
          </w:p>
          <w:p w14:paraId="2C9B1844" w14:textId="41D91EF2" w:rsidR="00132037" w:rsidRPr="00817D39" w:rsidRDefault="008B697F" w:rsidP="00817D39">
            <w:pPr>
              <w:pStyle w:val="16"/>
              <w:rPr>
                <w:b/>
                <w:bCs/>
              </w:rPr>
            </w:pPr>
            <w:r w:rsidRPr="00817D39">
              <w:rPr>
                <w:b/>
                <w:bCs/>
                <w:cs/>
              </w:rPr>
              <w:t>เป็นผู้ควบคุมการปฏิบัติ</w:t>
            </w:r>
          </w:p>
          <w:p w14:paraId="54FEA312" w14:textId="77777777" w:rsidR="00132037" w:rsidRPr="00817D39" w:rsidRDefault="008B697F" w:rsidP="00817D39">
            <w:pPr>
              <w:pStyle w:val="16"/>
            </w:pPr>
            <w:r w:rsidRPr="00817D39">
              <w:rPr>
                <w:cs/>
              </w:rPr>
              <w:t>หัวหน้างานทุกสายงาน</w:t>
            </w:r>
          </w:p>
          <w:p w14:paraId="257DE557" w14:textId="77777777" w:rsidR="00817D39" w:rsidRDefault="00817D39" w:rsidP="00817D39">
            <w:pPr>
              <w:pStyle w:val="16"/>
              <w:rPr>
                <w:lang w:bidi="th-TH"/>
              </w:rPr>
            </w:pPr>
          </w:p>
          <w:p w14:paraId="47C2D67C" w14:textId="4184FA2A" w:rsidR="00132037" w:rsidRPr="00817D39" w:rsidRDefault="008B697F" w:rsidP="00817D39">
            <w:pPr>
              <w:pStyle w:val="16"/>
            </w:pPr>
            <w:r w:rsidRPr="00817D39">
              <w:rPr>
                <w:color w:val="FF0000"/>
                <w:cs/>
              </w:rPr>
              <w:t>ดำเนินการในปีงบประมาณ พ</w:t>
            </w:r>
            <w:r w:rsidRPr="00817D39">
              <w:rPr>
                <w:color w:val="FF0000"/>
              </w:rPr>
              <w:t>.</w:t>
            </w:r>
            <w:r w:rsidRPr="00817D39">
              <w:rPr>
                <w:color w:val="FF0000"/>
                <w:cs/>
              </w:rPr>
              <w:t>ศ</w:t>
            </w:r>
            <w:r w:rsidRPr="00817D39">
              <w:rPr>
                <w:color w:val="FF0000"/>
              </w:rPr>
              <w:t>.2568</w:t>
            </w:r>
          </w:p>
        </w:tc>
      </w:tr>
      <w:tr w:rsidR="00132037" w:rsidRPr="008B697F" w14:paraId="5B443A3E" w14:textId="77777777" w:rsidTr="00817D39">
        <w:trPr>
          <w:trHeight w:val="2531"/>
        </w:trPr>
        <w:tc>
          <w:tcPr>
            <w:tcW w:w="1839" w:type="dxa"/>
          </w:tcPr>
          <w:p w14:paraId="7A810B26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</w:rPr>
            </w:pPr>
            <w:r w:rsidRPr="00817D39">
              <w:rPr>
                <w:b/>
                <w:bCs/>
                <w:cs/>
              </w:rPr>
              <w:t>การประชุม</w:t>
            </w:r>
            <w:r w:rsidRPr="00817D39">
              <w:rPr>
                <w:b/>
                <w:bCs/>
              </w:rPr>
              <w:t xml:space="preserve"> </w:t>
            </w:r>
            <w:r w:rsidRPr="00817D39">
              <w:rPr>
                <w:b/>
                <w:bCs/>
                <w:cs/>
              </w:rPr>
              <w:t>กำกับ</w:t>
            </w:r>
          </w:p>
          <w:p w14:paraId="4395B833" w14:textId="77777777" w:rsidR="00132037" w:rsidRPr="00817D39" w:rsidRDefault="008B697F" w:rsidP="00817D39">
            <w:pPr>
              <w:pStyle w:val="16"/>
              <w:jc w:val="center"/>
              <w:rPr>
                <w:b/>
                <w:bCs/>
              </w:rPr>
            </w:pPr>
            <w:r w:rsidRPr="00817D39">
              <w:rPr>
                <w:b/>
                <w:bCs/>
                <w:cs/>
              </w:rPr>
              <w:t>ติดตาม</w:t>
            </w:r>
          </w:p>
        </w:tc>
        <w:tc>
          <w:tcPr>
            <w:tcW w:w="5956" w:type="dxa"/>
          </w:tcPr>
          <w:p w14:paraId="61C85F0E" w14:textId="77777777" w:rsidR="00132037" w:rsidRPr="00817D39" w:rsidRDefault="008B697F" w:rsidP="00817D39">
            <w:pPr>
              <w:pStyle w:val="16"/>
            </w:pPr>
            <w:r w:rsidRPr="00817D39">
              <w:rPr>
                <w:cs/>
              </w:rPr>
              <w:t>ผู้กำกับการ</w:t>
            </w:r>
            <w:r w:rsidRPr="00817D39">
              <w:t xml:space="preserve"> </w:t>
            </w:r>
            <w:r w:rsidRPr="00817D39">
              <w:rPr>
                <w:cs/>
              </w:rPr>
              <w:t>มีการประชุม</w:t>
            </w:r>
            <w:r w:rsidRPr="00817D39">
              <w:t xml:space="preserve"> </w:t>
            </w:r>
            <w:r w:rsidRPr="00817D39">
              <w:rPr>
                <w:cs/>
              </w:rPr>
              <w:t>กำกับ</w:t>
            </w:r>
            <w:r w:rsidRPr="00817D39">
              <w:t xml:space="preserve"> </w:t>
            </w:r>
            <w:r w:rsidRPr="00817D39">
              <w:rPr>
                <w:cs/>
              </w:rPr>
              <w:t>ติดตามการดำเนินการตามกรอบ ประเมินประเด็นที่ต้องปรับปรุงและพัฒนา</w:t>
            </w:r>
            <w:r w:rsidRPr="00817D39">
              <w:t xml:space="preserve"> </w:t>
            </w:r>
            <w:r w:rsidRPr="00817D39">
              <w:rPr>
                <w:cs/>
              </w:rPr>
              <w:t>เป็นประจำทุกเดือนตาม กรอบระยะเวลาการประเมินที่กำหนด</w:t>
            </w:r>
          </w:p>
        </w:tc>
        <w:tc>
          <w:tcPr>
            <w:tcW w:w="2557" w:type="dxa"/>
          </w:tcPr>
          <w:p w14:paraId="5EF396D1" w14:textId="072A5EC5" w:rsidR="00132037" w:rsidRPr="00817D39" w:rsidRDefault="008B697F" w:rsidP="00817D39">
            <w:pPr>
              <w:pStyle w:val="16"/>
              <w:rPr>
                <w:cs/>
                <w:lang w:bidi="th-TH"/>
              </w:rPr>
            </w:pPr>
            <w:r w:rsidRPr="00817D39">
              <w:rPr>
                <w:cs/>
              </w:rPr>
              <w:t>พ</w:t>
            </w:r>
            <w:r w:rsidRPr="00817D39">
              <w:t>.</w:t>
            </w:r>
            <w:r w:rsidRPr="00817D39">
              <w:rPr>
                <w:cs/>
              </w:rPr>
              <w:t>ต</w:t>
            </w:r>
            <w:r w:rsidRPr="00817D39">
              <w:t>.</w:t>
            </w:r>
            <w:r w:rsidRPr="00817D39">
              <w:rPr>
                <w:cs/>
              </w:rPr>
              <w:t>อ</w:t>
            </w:r>
            <w:r w:rsidRPr="00817D39">
              <w:t>.</w:t>
            </w:r>
            <w:r w:rsidRPr="00817D39">
              <w:rPr>
                <w:cs/>
              </w:rPr>
              <w:t>ว</w:t>
            </w:r>
            <w:proofErr w:type="spellStart"/>
            <w:r w:rsidR="00817D39">
              <w:rPr>
                <w:rFonts w:hint="cs"/>
                <w:cs/>
                <w:lang w:bidi="th-TH"/>
              </w:rPr>
              <w:t>รเชษฐ</w:t>
            </w:r>
            <w:proofErr w:type="spellEnd"/>
            <w:r w:rsidR="00817D39">
              <w:rPr>
                <w:rFonts w:hint="cs"/>
                <w:cs/>
                <w:lang w:bidi="th-TH"/>
              </w:rPr>
              <w:t xml:space="preserve"> สก</w:t>
            </w:r>
            <w:proofErr w:type="spellStart"/>
            <w:r w:rsidR="00817D39">
              <w:rPr>
                <w:rFonts w:hint="cs"/>
                <w:cs/>
                <w:lang w:bidi="th-TH"/>
              </w:rPr>
              <w:t>ิจ</w:t>
            </w:r>
            <w:proofErr w:type="spellEnd"/>
            <w:r w:rsidR="00817D39">
              <w:rPr>
                <w:rFonts w:hint="cs"/>
                <w:cs/>
                <w:lang w:bidi="th-TH"/>
              </w:rPr>
              <w:t>กัน</w:t>
            </w:r>
            <w:r w:rsidRPr="00817D39">
              <w:rPr>
                <w:cs/>
              </w:rPr>
              <w:t xml:space="preserve"> ผกก</w:t>
            </w:r>
            <w:r w:rsidRPr="00817D39">
              <w:t>.</w:t>
            </w:r>
            <w:r w:rsidRPr="00817D39">
              <w:rPr>
                <w:cs/>
              </w:rPr>
              <w:t>สภ</w:t>
            </w:r>
            <w:r w:rsidRPr="00817D39">
              <w:t>.</w:t>
            </w:r>
            <w:r w:rsidR="00817D39">
              <w:rPr>
                <w:rFonts w:hint="cs"/>
                <w:cs/>
                <w:lang w:bidi="th-TH"/>
              </w:rPr>
              <w:t>เสริมงาม</w:t>
            </w:r>
          </w:p>
          <w:p w14:paraId="41EDBDFF" w14:textId="77777777" w:rsidR="00132037" w:rsidRPr="00817D39" w:rsidRDefault="008B697F" w:rsidP="00817D39">
            <w:pPr>
              <w:pStyle w:val="16"/>
            </w:pPr>
            <w:r w:rsidRPr="00817D39">
              <w:rPr>
                <w:cs/>
              </w:rPr>
              <w:t>หัวหน้างานทุกสายงาน</w:t>
            </w:r>
          </w:p>
          <w:p w14:paraId="669977CB" w14:textId="77777777" w:rsidR="00817D39" w:rsidRDefault="00817D39" w:rsidP="00817D39">
            <w:pPr>
              <w:pStyle w:val="16"/>
              <w:rPr>
                <w:lang w:bidi="th-TH"/>
              </w:rPr>
            </w:pPr>
          </w:p>
          <w:p w14:paraId="589EB2F5" w14:textId="0EDA4519" w:rsidR="00132037" w:rsidRPr="00817D39" w:rsidRDefault="008B697F" w:rsidP="00817D39">
            <w:pPr>
              <w:pStyle w:val="16"/>
            </w:pPr>
            <w:r w:rsidRPr="00817D39">
              <w:rPr>
                <w:color w:val="FF0000"/>
                <w:cs/>
              </w:rPr>
              <w:t>ดำเนินการทุกเดือน ในปีงบประมาณ</w:t>
            </w:r>
            <w:r w:rsidRPr="00817D39">
              <w:rPr>
                <w:color w:val="FF0000"/>
              </w:rPr>
              <w:t xml:space="preserve"> </w:t>
            </w:r>
            <w:r w:rsidRPr="00817D39">
              <w:rPr>
                <w:color w:val="FF0000"/>
                <w:cs/>
              </w:rPr>
              <w:t>พ</w:t>
            </w:r>
            <w:r w:rsidRPr="00817D39">
              <w:rPr>
                <w:color w:val="FF0000"/>
              </w:rPr>
              <w:t>.</w:t>
            </w:r>
            <w:r w:rsidRPr="00817D39">
              <w:rPr>
                <w:color w:val="FF0000"/>
                <w:cs/>
              </w:rPr>
              <w:t>ศ</w:t>
            </w:r>
            <w:r w:rsidRPr="00817D39">
              <w:rPr>
                <w:color w:val="FF0000"/>
              </w:rPr>
              <w:t>.2568</w:t>
            </w:r>
          </w:p>
        </w:tc>
      </w:tr>
    </w:tbl>
    <w:p w14:paraId="637B432C" w14:textId="77777777" w:rsidR="00132037" w:rsidRPr="008B697F" w:rsidRDefault="00132037">
      <w:pPr>
        <w:rPr>
          <w:rFonts w:ascii="TH SarabunIT๙" w:hAnsi="TH SarabunIT๙" w:cs="TH SarabunIT๙"/>
          <w:sz w:val="32"/>
          <w:szCs w:val="32"/>
        </w:rPr>
        <w:sectPr w:rsidR="00132037" w:rsidRPr="008B697F">
          <w:pgSz w:w="11910" w:h="16840"/>
          <w:pgMar w:top="520" w:right="340" w:bottom="0" w:left="0" w:header="182" w:footer="0" w:gutter="0"/>
          <w:cols w:space="720"/>
        </w:sectPr>
      </w:pPr>
    </w:p>
    <w:p w14:paraId="0ACCE959" w14:textId="1E604E2F" w:rsidR="00132037" w:rsidRPr="008B697F" w:rsidRDefault="000A07A6">
      <w:pPr>
        <w:pStyle w:val="a3"/>
        <w:spacing w:before="96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8458E2" wp14:editId="014B913A">
                <wp:simplePos x="0" y="0"/>
                <wp:positionH relativeFrom="column">
                  <wp:posOffset>360509</wp:posOffset>
                </wp:positionH>
                <wp:positionV relativeFrom="paragraph">
                  <wp:posOffset>201437</wp:posOffset>
                </wp:positionV>
                <wp:extent cx="3944203" cy="484496"/>
                <wp:effectExtent l="0" t="0" r="0" b="0"/>
                <wp:wrapNone/>
                <wp:docPr id="52739233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203" cy="4844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B6AFC" w14:textId="77777777" w:rsidR="000A07A6" w:rsidRPr="000A07A6" w:rsidRDefault="000A07A6" w:rsidP="000A07A6">
                            <w:pPr>
                              <w:pStyle w:val="16"/>
                              <w:rPr>
                                <w:b/>
                                <w:bCs/>
                              </w:rPr>
                            </w:pPr>
                            <w:r w:rsidRPr="000A07A6">
                              <w:rPr>
                                <w:b/>
                                <w:bCs/>
                                <w:cs/>
                              </w:rPr>
                              <w:t>มาตรการยกระดับคุณธรรมและความโปร่งใสภายในหน่วยงาน</w:t>
                            </w:r>
                          </w:p>
                          <w:p w14:paraId="249421EF" w14:textId="55A7C5A7" w:rsidR="000A07A6" w:rsidRPr="000A07A6" w:rsidRDefault="000A07A6" w:rsidP="000A07A6">
                            <w:pPr>
                              <w:pStyle w:val="16"/>
                              <w:jc w:val="center"/>
                              <w:rPr>
                                <w:b/>
                                <w:bCs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Pr="000A07A6">
                              <w:rPr>
                                <w:b/>
                                <w:bCs/>
                                <w:cs/>
                              </w:rPr>
                              <w:t>ประจำปีงบประมาณ</w:t>
                            </w:r>
                            <w:r w:rsidRPr="000A07A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A07A6">
                              <w:rPr>
                                <w:b/>
                                <w:bCs/>
                                <w:cs/>
                              </w:rPr>
                              <w:t>พ</w:t>
                            </w:r>
                            <w:r w:rsidRPr="000A07A6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0A07A6">
                              <w:rPr>
                                <w:b/>
                                <w:bCs/>
                                <w:cs/>
                              </w:rPr>
                              <w:t>ศ</w:t>
                            </w:r>
                            <w:r w:rsidRPr="000A07A6">
                              <w:rPr>
                                <w:b/>
                                <w:bCs/>
                              </w:rPr>
                              <w:t xml:space="preserve">.2568 </w:t>
                            </w:r>
                            <w:r w:rsidRPr="000A07A6">
                              <w:rPr>
                                <w:b/>
                                <w:bCs/>
                                <w:cs/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bidi="th-TH"/>
                              </w:rPr>
                              <w:t>เสริมงาม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458E2"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margin-left:28.4pt;margin-top:15.85pt;width:310.55pt;height:3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" filled="f" stroked="f">
                <v:textbox inset="0,0,0,0">
                  <w:txbxContent>
                    <w:p w14:paraId="698B6AFC" w14:textId="77777777" w:rsidR="000A07A6" w:rsidRPr="000A07A6" w:rsidRDefault="000A07A6" w:rsidP="000A07A6">
                      <w:pPr>
                        <w:pStyle w:val="16"/>
                        <w:rPr>
                          <w:b/>
                          <w:bCs/>
                        </w:rPr>
                      </w:pPr>
                      <w:r w:rsidRPr="000A07A6">
                        <w:rPr>
                          <w:b/>
                          <w:bCs/>
                          <w:cs/>
                        </w:rPr>
                        <w:t>มาตรการยกระดับคุณธรรมและความโปร่งใสภายในหน่วยงาน</w:t>
                      </w:r>
                    </w:p>
                    <w:p w14:paraId="249421EF" w14:textId="55A7C5A7" w:rsidR="000A07A6" w:rsidRPr="000A07A6" w:rsidRDefault="000A07A6" w:rsidP="000A07A6">
                      <w:pPr>
                        <w:pStyle w:val="16"/>
                        <w:jc w:val="center"/>
                        <w:rPr>
                          <w:b/>
                          <w:bCs/>
                          <w:lang w:bidi="th-TH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Pr="000A07A6">
                        <w:rPr>
                          <w:b/>
                          <w:bCs/>
                          <w:cs/>
                        </w:rPr>
                        <w:t>ประจำปีงบประมาณ</w:t>
                      </w:r>
                      <w:r w:rsidRPr="000A07A6">
                        <w:rPr>
                          <w:b/>
                          <w:bCs/>
                        </w:rPr>
                        <w:t xml:space="preserve"> </w:t>
                      </w:r>
                      <w:r w:rsidRPr="000A07A6">
                        <w:rPr>
                          <w:b/>
                          <w:bCs/>
                          <w:cs/>
                        </w:rPr>
                        <w:t>พ</w:t>
                      </w:r>
                      <w:r w:rsidRPr="000A07A6">
                        <w:rPr>
                          <w:b/>
                          <w:bCs/>
                        </w:rPr>
                        <w:t>.</w:t>
                      </w:r>
                      <w:r w:rsidRPr="000A07A6">
                        <w:rPr>
                          <w:b/>
                          <w:bCs/>
                          <w:cs/>
                        </w:rPr>
                        <w:t>ศ</w:t>
                      </w:r>
                      <w:r w:rsidRPr="000A07A6">
                        <w:rPr>
                          <w:b/>
                          <w:bCs/>
                        </w:rPr>
                        <w:t xml:space="preserve">.2568 </w:t>
                      </w:r>
                      <w:r w:rsidRPr="000A07A6">
                        <w:rPr>
                          <w:b/>
                          <w:bCs/>
                          <w:cs/>
                        </w:rPr>
                        <w:t>ของสถานีตำรวจภูธร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s/>
                          <w:lang w:bidi="th-TH"/>
                        </w:rPr>
                        <w:t>เสริมงาม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7220A032" w14:textId="3D812474" w:rsidR="00132037" w:rsidRPr="008B697F" w:rsidRDefault="008B697F">
      <w:pPr>
        <w:tabs>
          <w:tab w:val="left" w:pos="8888"/>
        </w:tabs>
        <w:ind w:left="79"/>
        <w:rPr>
          <w:rFonts w:ascii="TH SarabunIT๙" w:hAnsi="TH SarabunIT๙" w:cs="TH SarabunIT๙"/>
          <w:sz w:val="20"/>
        </w:rPr>
      </w:pPr>
      <w:r w:rsidRPr="008B697F">
        <w:rPr>
          <w:rFonts w:ascii="TH SarabunIT๙" w:hAnsi="TH SarabunIT๙" w:cs="TH SarabunIT๙"/>
          <w:sz w:val="20"/>
        </w:rPr>
        <w:tab/>
      </w:r>
      <w:r w:rsidRPr="008B697F">
        <w:rPr>
          <w:rFonts w:ascii="TH SarabunIT๙" w:hAnsi="TH SarabunIT๙" w:cs="TH SarabunIT๙"/>
          <w:noProof/>
          <w:position w:val="28"/>
          <w:sz w:val="20"/>
          <w:lang w:bidi="th-TH"/>
        </w:rPr>
        <w:drawing>
          <wp:inline distT="0" distB="0" distL="0" distR="0" wp14:anchorId="56F54572" wp14:editId="1A760979">
            <wp:extent cx="1643568" cy="456819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68" cy="4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616" w14:textId="77777777" w:rsidR="00132037" w:rsidRPr="000A07A6" w:rsidRDefault="008B697F" w:rsidP="000A07A6">
      <w:pPr>
        <w:pStyle w:val="16"/>
        <w:ind w:left="1440" w:firstLine="720"/>
      </w:pPr>
      <w:r w:rsidRPr="000A07A6">
        <w:t xml:space="preserve">2. </w:t>
      </w:r>
      <w:r w:rsidRPr="000A07A6">
        <w:rPr>
          <w:cs/>
        </w:rPr>
        <w:t>กำหนดมาตรการการพัฒนาคุณภาพการให้บริการของสถานีตำรวจภูธร</w:t>
      </w:r>
      <w:r w:rsidRPr="000A07A6">
        <w:t xml:space="preserve"> 3 </w:t>
      </w:r>
      <w:r w:rsidRPr="000A07A6">
        <w:rPr>
          <w:cs/>
        </w:rPr>
        <w:t>ด้าน</w:t>
      </w:r>
      <w:r w:rsidRPr="000A07A6">
        <w:t xml:space="preserve"> </w:t>
      </w:r>
      <w:r w:rsidRPr="000A07A6">
        <w:rPr>
          <w:cs/>
        </w:rPr>
        <w:t>ดังต่อไปนี้</w:t>
      </w:r>
    </w:p>
    <w:p w14:paraId="5EE125F9" w14:textId="49AE5091" w:rsidR="00132037" w:rsidRPr="000A07A6" w:rsidRDefault="000A07A6" w:rsidP="000A07A6">
      <w:pPr>
        <w:pStyle w:val="16"/>
        <w:ind w:left="993" w:firstLine="1167"/>
        <w:sectPr w:rsidR="00132037" w:rsidRPr="000A07A6">
          <w:pgSz w:w="11910" w:h="16840"/>
          <w:pgMar w:top="520" w:right="340" w:bottom="0" w:left="0" w:header="182" w:footer="0" w:gutter="0"/>
          <w:cols w:space="720"/>
        </w:sectPr>
      </w:pPr>
      <w:r>
        <w:t xml:space="preserve">    </w:t>
      </w:r>
      <w:r w:rsidR="008B697F" w:rsidRPr="000A07A6">
        <w:rPr>
          <w:cs/>
        </w:rPr>
        <w:t>สถานีตำรวจภูธร</w:t>
      </w:r>
      <w:r w:rsidR="008B697F" w:rsidRPr="000A07A6">
        <w:t xml:space="preserve"> </w:t>
      </w:r>
      <w:r w:rsidR="008B697F" w:rsidRPr="000A07A6">
        <w:rPr>
          <w:cs/>
        </w:rPr>
        <w:t>ได้ดำเนินการกำหนดมาตรการการพัฒนาคุณภาพการให้บริการ ประชาชน</w:t>
      </w:r>
      <w:r w:rsidR="008B697F" w:rsidRPr="000A07A6">
        <w:t xml:space="preserve"> </w:t>
      </w:r>
      <w:r w:rsidR="008B697F" w:rsidRPr="000A07A6">
        <w:rPr>
          <w:cs/>
        </w:rPr>
        <w:t>ในการเตรียมความพร้อมรับการประเมินคุณธรรมและความโปร่ง</w:t>
      </w:r>
      <w:r w:rsidR="008B697F" w:rsidRPr="000A07A6">
        <w:t xml:space="preserve"> </w:t>
      </w:r>
      <w:r w:rsidR="008B697F" w:rsidRPr="000A07A6">
        <w:rPr>
          <w:cs/>
        </w:rPr>
        <w:t xml:space="preserve">ในการดำเนินงานของหน่วยงานภาครัฐ </w:t>
      </w:r>
      <w:r w:rsidR="008B697F" w:rsidRPr="000A07A6">
        <w:t xml:space="preserve">( Integrity and Transparency Assessment: ITA ) </w:t>
      </w:r>
      <w:r w:rsidR="008B697F" w:rsidRPr="000A07A6">
        <w:rPr>
          <w:cs/>
        </w:rPr>
        <w:t>ของสถานีตำรวจภูธร</w:t>
      </w:r>
      <w:r w:rsidR="008B697F" w:rsidRPr="000A07A6">
        <w:t xml:space="preserve"> </w:t>
      </w:r>
      <w:r w:rsidR="008B697F" w:rsidRPr="000A07A6">
        <w:rPr>
          <w:cs/>
        </w:rPr>
        <w:t>ประจำปีงบประมาณ</w:t>
      </w:r>
      <w:r w:rsidR="008B697F" w:rsidRPr="000A07A6">
        <w:t xml:space="preserve"> </w:t>
      </w:r>
      <w:r w:rsidR="008B697F" w:rsidRPr="000A07A6">
        <w:rPr>
          <w:cs/>
        </w:rPr>
        <w:t>พ</w:t>
      </w:r>
      <w:r w:rsidR="008B697F" w:rsidRPr="000A07A6">
        <w:t>.</w:t>
      </w:r>
      <w:r w:rsidR="008B697F" w:rsidRPr="000A07A6">
        <w:rPr>
          <w:cs/>
        </w:rPr>
        <w:t>ศ</w:t>
      </w:r>
      <w:r w:rsidR="008B697F" w:rsidRPr="000A07A6">
        <w:t xml:space="preserve">.2568 </w:t>
      </w:r>
      <w:r w:rsidR="008B697F" w:rsidRPr="000A07A6">
        <w:rPr>
          <w:cs/>
        </w:rPr>
        <w:t>จำนวน</w:t>
      </w:r>
      <w:r w:rsidR="008B697F" w:rsidRPr="000A07A6">
        <w:t xml:space="preserve"> 3 </w:t>
      </w:r>
      <w:r w:rsidR="008B697F" w:rsidRPr="000A07A6">
        <w:rPr>
          <w:cs/>
        </w:rPr>
        <w:t>ด้าน</w:t>
      </w:r>
      <w:r w:rsidR="008B697F" w:rsidRPr="000A07A6">
        <w:t xml:space="preserve"> </w:t>
      </w:r>
      <w:r w:rsidR="008B697F" w:rsidRPr="000A07A6">
        <w:rPr>
          <w:cs/>
        </w:rPr>
        <w:t>ดังนี้</w:t>
      </w:r>
    </w:p>
    <w:p w14:paraId="5DADEF42" w14:textId="1E8B450B" w:rsidR="000A07A6" w:rsidRDefault="000A07A6" w:rsidP="000A07A6">
      <w:pPr>
        <w:pStyle w:val="16"/>
        <w:rPr>
          <w:b/>
          <w:bCs/>
        </w:rPr>
        <w:sectPr w:rsidR="000A07A6">
          <w:type w:val="continuous"/>
          <w:pgSz w:w="11910" w:h="16840"/>
          <w:pgMar w:top="120" w:right="340" w:bottom="0" w:left="0" w:header="182" w:footer="0" w:gutter="0"/>
          <w:cols w:num="2" w:space="720" w:equalWidth="0">
            <w:col w:w="3089" w:space="40"/>
            <w:col w:w="8441"/>
          </w:cols>
        </w:sectPr>
      </w:pPr>
    </w:p>
    <w:p w14:paraId="6056470D" w14:textId="77777777" w:rsidR="000A07A6" w:rsidRDefault="000A07A6" w:rsidP="000A07A6">
      <w:pPr>
        <w:pStyle w:val="16"/>
        <w:rPr>
          <w:b/>
          <w:bCs/>
          <w:lang w:bidi="th-TH"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1</w:t>
      </w:r>
      <w:r>
        <w:rPr>
          <w:rFonts w:hint="cs"/>
          <w:b/>
          <w:bCs/>
          <w:cs/>
          <w:lang w:bidi="th-TH"/>
        </w:rPr>
        <w:t xml:space="preserve">) </w:t>
      </w:r>
      <w:r w:rsidR="008B697F" w:rsidRPr="000A07A6">
        <w:rPr>
          <w:b/>
          <w:bCs/>
          <w:cs/>
        </w:rPr>
        <w:t>การพัฒนายกระดับการให้บริการ</w:t>
      </w:r>
      <w:r w:rsidR="008B697F" w:rsidRPr="000A07A6">
        <w:rPr>
          <w:b/>
          <w:bCs/>
        </w:rPr>
        <w:t xml:space="preserve"> One Stop Service </w:t>
      </w:r>
      <w:r w:rsidR="008B697F" w:rsidRPr="000A07A6">
        <w:rPr>
          <w:b/>
          <w:bCs/>
          <w:cs/>
        </w:rPr>
        <w:t>เพื่ออำนวยความสะดวกให้กับ</w:t>
      </w:r>
      <w:r>
        <w:rPr>
          <w:b/>
          <w:bCs/>
        </w:rPr>
        <w:t xml:space="preserve"> </w:t>
      </w:r>
    </w:p>
    <w:p w14:paraId="63AEEAB3" w14:textId="5F52D5D3" w:rsidR="000A07A6" w:rsidRPr="000A07A6" w:rsidRDefault="000A07A6" w:rsidP="000A07A6">
      <w:pPr>
        <w:pStyle w:val="16"/>
        <w:ind w:left="720"/>
        <w:rPr>
          <w:b/>
          <w:bCs/>
        </w:rPr>
      </w:pPr>
      <w:r>
        <w:rPr>
          <w:rFonts w:hint="cs"/>
          <w:b/>
          <w:bCs/>
          <w:cs/>
          <w:lang w:bidi="th-TH"/>
        </w:rPr>
        <w:t xml:space="preserve">    </w:t>
      </w:r>
      <w:r w:rsidRPr="000A07A6">
        <w:rPr>
          <w:b/>
          <w:bCs/>
          <w:cs/>
        </w:rPr>
        <w:t>ผู้มารับบริการ</w:t>
      </w:r>
      <w:r w:rsidRPr="000A07A6">
        <w:rPr>
          <w:b/>
          <w:bCs/>
        </w:rPr>
        <w:t xml:space="preserve"> </w:t>
      </w:r>
      <w:r w:rsidRPr="000A07A6">
        <w:rPr>
          <w:b/>
          <w:bCs/>
          <w:cs/>
        </w:rPr>
        <w:t>ดังนี้</w:t>
      </w:r>
    </w:p>
    <w:p w14:paraId="74C0ABC9" w14:textId="77777777" w:rsidR="000A07A6" w:rsidRDefault="000A07A6" w:rsidP="000A07A6">
      <w:pPr>
        <w:pStyle w:val="16"/>
        <w:sectPr w:rsidR="000A07A6" w:rsidSect="000A07A6">
          <w:type w:val="continuous"/>
          <w:pgSz w:w="11910" w:h="16840"/>
          <w:pgMar w:top="120" w:right="340" w:bottom="0" w:left="0" w:header="182" w:footer="0" w:gutter="0"/>
          <w:cols w:space="720" w:equalWidth="0">
            <w:col w:w="11570" w:space="40"/>
          </w:cols>
        </w:sectPr>
      </w:pPr>
    </w:p>
    <w:p w14:paraId="02389C38" w14:textId="77777777" w:rsidR="000A07A6" w:rsidRDefault="008B697F" w:rsidP="000A07A6">
      <w:pPr>
        <w:pStyle w:val="16"/>
        <w:ind w:left="2880"/>
        <w:rPr>
          <w:lang w:bidi="th-TH"/>
        </w:rPr>
      </w:pPr>
      <w:r w:rsidRPr="000A07A6">
        <w:rPr>
          <w:cs/>
        </w:rPr>
        <w:t>๑</w:t>
      </w:r>
      <w:r w:rsidRPr="000A07A6">
        <w:t>.</w:t>
      </w:r>
      <w:r w:rsidRPr="000A07A6">
        <w:rPr>
          <w:cs/>
        </w:rPr>
        <w:t>๑</w:t>
      </w:r>
      <w:r w:rsidRPr="000A07A6">
        <w:t xml:space="preserve"> </w:t>
      </w:r>
      <w:r w:rsidRPr="000A07A6">
        <w:rPr>
          <w:cs/>
        </w:rPr>
        <w:t>จุดประชาสัมพันธ์</w:t>
      </w:r>
      <w:r w:rsidRPr="000A07A6">
        <w:t>/</w:t>
      </w:r>
      <w:r w:rsidRPr="000A07A6">
        <w:rPr>
          <w:cs/>
        </w:rPr>
        <w:t xml:space="preserve">สอบถามความคืบหน้าการดำเนินคดี </w:t>
      </w:r>
    </w:p>
    <w:p w14:paraId="6A69C3B5" w14:textId="07E1F31F" w:rsidR="00132037" w:rsidRPr="000A07A6" w:rsidRDefault="008B697F" w:rsidP="000A07A6">
      <w:pPr>
        <w:pStyle w:val="16"/>
        <w:ind w:left="2880"/>
      </w:pPr>
      <w:r w:rsidRPr="000A07A6">
        <w:rPr>
          <w:cs/>
        </w:rPr>
        <w:t>๑</w:t>
      </w:r>
      <w:r w:rsidRPr="000A07A6">
        <w:t>.</w:t>
      </w:r>
      <w:r w:rsidRPr="000A07A6">
        <w:rPr>
          <w:cs/>
        </w:rPr>
        <w:t>๒ ป้ายประชาสัมพันธ์จุดบริการ</w:t>
      </w:r>
    </w:p>
    <w:p w14:paraId="7685F049" w14:textId="77777777" w:rsidR="00132037" w:rsidRPr="000A07A6" w:rsidRDefault="008B697F" w:rsidP="000A07A6">
      <w:pPr>
        <w:pStyle w:val="16"/>
        <w:ind w:left="2160" w:firstLine="720"/>
      </w:pPr>
      <w:r w:rsidRPr="000A07A6">
        <w:rPr>
          <w:cs/>
        </w:rPr>
        <w:t>๑</w:t>
      </w:r>
      <w:r w:rsidRPr="000A07A6">
        <w:t>.</w:t>
      </w:r>
      <w:r w:rsidRPr="000A07A6">
        <w:rPr>
          <w:cs/>
        </w:rPr>
        <w:t>๓</w:t>
      </w:r>
      <w:r w:rsidRPr="000A07A6">
        <w:t xml:space="preserve"> </w:t>
      </w:r>
      <w:r w:rsidRPr="000A07A6">
        <w:rPr>
          <w:cs/>
        </w:rPr>
        <w:t>ป้ายพันธะสัญญา</w:t>
      </w:r>
      <w:r w:rsidRPr="000A07A6">
        <w:t xml:space="preserve"> - (</w:t>
      </w:r>
      <w:r w:rsidRPr="000A07A6">
        <w:rPr>
          <w:cs/>
        </w:rPr>
        <w:t>หมายเหตุ</w:t>
      </w:r>
      <w:r w:rsidRPr="000A07A6">
        <w:t xml:space="preserve"> : </w:t>
      </w:r>
      <w:r w:rsidRPr="000A07A6">
        <w:rPr>
          <w:cs/>
        </w:rPr>
        <w:t>ป้ายมีความสมบูรณ์ไม่ชำรุด</w:t>
      </w:r>
      <w:r w:rsidRPr="000A07A6">
        <w:t xml:space="preserve"> </w:t>
      </w:r>
      <w:r w:rsidRPr="000A07A6">
        <w:rPr>
          <w:cs/>
        </w:rPr>
        <w:t>ปรับปรุงข้อมูลให้ ทันสมัยอยู่สม่ำเสมอ</w:t>
      </w:r>
      <w:r w:rsidRPr="000A07A6">
        <w:t>)</w:t>
      </w:r>
    </w:p>
    <w:p w14:paraId="024E106A" w14:textId="1CFA5A26" w:rsidR="000A07A6" w:rsidRDefault="008B697F" w:rsidP="000A07A6">
      <w:pPr>
        <w:pStyle w:val="16"/>
        <w:ind w:left="2880"/>
      </w:pPr>
      <w:r w:rsidRPr="000A07A6">
        <w:rPr>
          <w:cs/>
        </w:rPr>
        <w:t>๑</w:t>
      </w:r>
      <w:r w:rsidRPr="000A07A6">
        <w:t>.</w:t>
      </w:r>
      <w:r w:rsidRPr="000A07A6">
        <w:rPr>
          <w:cs/>
        </w:rPr>
        <w:t>๔</w:t>
      </w:r>
      <w:r w:rsidRPr="000A07A6">
        <w:t xml:space="preserve"> </w:t>
      </w:r>
      <w:r w:rsidRPr="000A07A6">
        <w:rPr>
          <w:cs/>
        </w:rPr>
        <w:t>ป้ายอินโฟกราฟฟิก</w:t>
      </w:r>
      <w:r w:rsidRPr="000A07A6">
        <w:t xml:space="preserve"> No Gift Policy </w:t>
      </w:r>
      <w:r w:rsidRPr="000A07A6">
        <w:rPr>
          <w:cs/>
        </w:rPr>
        <w:t>และป้ายนโยบายต่อต้านการรับสินบน</w:t>
      </w:r>
      <w:r w:rsidRPr="000A07A6">
        <w:t xml:space="preserve"> (Anti-Bribery Policy) </w:t>
      </w:r>
      <w:r w:rsidR="000A07A6">
        <w:t xml:space="preserve">      </w:t>
      </w:r>
      <w:r w:rsidRPr="000A07A6">
        <w:rPr>
          <w:cs/>
        </w:rPr>
        <w:t xml:space="preserve">ทั้งภาษาไทยและภาษาอังกฤษ </w:t>
      </w:r>
    </w:p>
    <w:p w14:paraId="7FA6840A" w14:textId="50CDCD69" w:rsidR="00132037" w:rsidRPr="000A07A6" w:rsidRDefault="008B697F" w:rsidP="000A07A6">
      <w:pPr>
        <w:pStyle w:val="16"/>
        <w:ind w:left="2160" w:firstLine="720"/>
      </w:pPr>
      <w:r w:rsidRPr="000A07A6">
        <w:rPr>
          <w:cs/>
        </w:rPr>
        <w:t>๑</w:t>
      </w:r>
      <w:r w:rsidRPr="000A07A6">
        <w:t>.</w:t>
      </w:r>
      <w:r w:rsidRPr="000A07A6">
        <w:rPr>
          <w:cs/>
        </w:rPr>
        <w:t>๕</w:t>
      </w:r>
      <w:r w:rsidRPr="000A07A6">
        <w:t xml:space="preserve"> </w:t>
      </w:r>
      <w:r w:rsidRPr="000A07A6">
        <w:rPr>
          <w:cs/>
        </w:rPr>
        <w:t>ป้ายประชาสัมพันธ์</w:t>
      </w:r>
      <w:r w:rsidRPr="000A07A6">
        <w:t xml:space="preserve"> Download </w:t>
      </w:r>
      <w:r w:rsidRPr="000A07A6">
        <w:rPr>
          <w:cs/>
        </w:rPr>
        <w:t>คู่มือการให้บริการ</w:t>
      </w:r>
    </w:p>
    <w:p w14:paraId="32247436" w14:textId="77777777" w:rsidR="00132037" w:rsidRPr="000A07A6" w:rsidRDefault="008B697F" w:rsidP="000A07A6">
      <w:pPr>
        <w:pStyle w:val="16"/>
        <w:ind w:left="2160" w:firstLine="720"/>
      </w:pPr>
      <w:r w:rsidRPr="000A07A6">
        <w:rPr>
          <w:cs/>
        </w:rPr>
        <w:t>๑</w:t>
      </w:r>
      <w:r w:rsidRPr="000A07A6">
        <w:t>.</w:t>
      </w:r>
      <w:r w:rsidRPr="000A07A6">
        <w:rPr>
          <w:cs/>
        </w:rPr>
        <w:t>๖</w:t>
      </w:r>
      <w:r w:rsidRPr="000A07A6">
        <w:t xml:space="preserve"> </w:t>
      </w:r>
      <w:r w:rsidRPr="000A07A6">
        <w:rPr>
          <w:cs/>
        </w:rPr>
        <w:t>การจัดสิ่งอำนวยความสะดวกการให้บริการประชาชน</w:t>
      </w:r>
    </w:p>
    <w:p w14:paraId="3B8B09C5" w14:textId="77777777" w:rsidR="00132037" w:rsidRPr="000A07A6" w:rsidRDefault="00132037" w:rsidP="000A07A6">
      <w:pPr>
        <w:pStyle w:val="16"/>
        <w:sectPr w:rsidR="00132037" w:rsidRPr="000A07A6" w:rsidSect="000A07A6">
          <w:type w:val="continuous"/>
          <w:pgSz w:w="11910" w:h="16840"/>
          <w:pgMar w:top="120" w:right="340" w:bottom="0" w:left="0" w:header="182" w:footer="0" w:gutter="0"/>
          <w:cols w:space="720" w:equalWidth="0">
            <w:col w:w="11570" w:space="40"/>
          </w:cols>
        </w:sectPr>
      </w:pPr>
    </w:p>
    <w:p w14:paraId="60028F59" w14:textId="4283DCC6" w:rsidR="00132037" w:rsidRPr="000A07A6" w:rsidRDefault="008B697F" w:rsidP="000A07A6">
      <w:pPr>
        <w:pStyle w:val="16"/>
        <w:spacing w:before="240"/>
        <w:ind w:left="720" w:firstLine="720"/>
        <w:rPr>
          <w:b/>
          <w:bCs/>
        </w:rPr>
      </w:pPr>
      <w:r w:rsidRPr="000A07A6"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3D561F61" wp14:editId="2BFE9D76">
                <wp:simplePos x="0" y="0"/>
                <wp:positionH relativeFrom="page">
                  <wp:posOffset>0</wp:posOffset>
                </wp:positionH>
                <wp:positionV relativeFrom="page">
                  <wp:posOffset>10151991</wp:posOffset>
                </wp:positionV>
                <wp:extent cx="7560945" cy="54102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541020"/>
                          <a:chOff x="0" y="0"/>
                          <a:chExt cx="7560945" cy="5410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202587" y="0"/>
                            <a:ext cx="735838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541020">
                                <a:moveTo>
                                  <a:pt x="3068663" y="148144"/>
                                </a:moveTo>
                                <a:lnTo>
                                  <a:pt x="3057001" y="148144"/>
                                </a:lnTo>
                                <a:lnTo>
                                  <a:pt x="3050437" y="148522"/>
                                </a:lnTo>
                                <a:lnTo>
                                  <a:pt x="3050754" y="148522"/>
                                </a:lnTo>
                                <a:lnTo>
                                  <a:pt x="3043148" y="149166"/>
                                </a:lnTo>
                                <a:lnTo>
                                  <a:pt x="2977822" y="157533"/>
                                </a:lnTo>
                                <a:lnTo>
                                  <a:pt x="2670189" y="204853"/>
                                </a:lnTo>
                                <a:lnTo>
                                  <a:pt x="0" y="540391"/>
                                </a:lnTo>
                                <a:lnTo>
                                  <a:pt x="7357976" y="540391"/>
                                </a:lnTo>
                                <a:lnTo>
                                  <a:pt x="7357976" y="208765"/>
                                </a:lnTo>
                                <a:lnTo>
                                  <a:pt x="3579399" y="208765"/>
                                </a:lnTo>
                                <a:lnTo>
                                  <a:pt x="3437664" y="207005"/>
                                </a:lnTo>
                                <a:lnTo>
                                  <a:pt x="3363828" y="204853"/>
                                </a:lnTo>
                                <a:lnTo>
                                  <a:pt x="3363240" y="204853"/>
                                </a:lnTo>
                                <a:lnTo>
                                  <a:pt x="3296242" y="201774"/>
                                </a:lnTo>
                                <a:lnTo>
                                  <a:pt x="3269810" y="200149"/>
                                </a:lnTo>
                                <a:lnTo>
                                  <a:pt x="3269537" y="200149"/>
                                </a:lnTo>
                                <a:lnTo>
                                  <a:pt x="3242607" y="198175"/>
                                </a:lnTo>
                                <a:lnTo>
                                  <a:pt x="3198947" y="194077"/>
                                </a:lnTo>
                                <a:lnTo>
                                  <a:pt x="3149849" y="187246"/>
                                </a:lnTo>
                                <a:lnTo>
                                  <a:pt x="3109434" y="177470"/>
                                </a:lnTo>
                                <a:lnTo>
                                  <a:pt x="3081243" y="155443"/>
                                </a:lnTo>
                                <a:lnTo>
                                  <a:pt x="3080514" y="153828"/>
                                </a:lnTo>
                                <a:lnTo>
                                  <a:pt x="3072007" y="148522"/>
                                </a:lnTo>
                                <a:lnTo>
                                  <a:pt x="3068663" y="148144"/>
                                </a:lnTo>
                                <a:close/>
                              </a:path>
                              <a:path w="7358380" h="541020">
                                <a:moveTo>
                                  <a:pt x="7357976" y="0"/>
                                </a:moveTo>
                                <a:lnTo>
                                  <a:pt x="4122242" y="195535"/>
                                </a:lnTo>
                                <a:lnTo>
                                  <a:pt x="3735452" y="207820"/>
                                </a:lnTo>
                                <a:lnTo>
                                  <a:pt x="3656092" y="208765"/>
                                </a:lnTo>
                                <a:lnTo>
                                  <a:pt x="7357976" y="208765"/>
                                </a:lnTo>
                                <a:lnTo>
                                  <a:pt x="7357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63490"/>
                            <a:ext cx="756094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77520">
                                <a:moveTo>
                                  <a:pt x="0" y="186405"/>
                                </a:moveTo>
                                <a:lnTo>
                                  <a:pt x="0" y="476901"/>
                                </a:lnTo>
                                <a:lnTo>
                                  <a:pt x="7560564" y="476901"/>
                                </a:lnTo>
                                <a:lnTo>
                                  <a:pt x="7560564" y="248915"/>
                                </a:lnTo>
                                <a:lnTo>
                                  <a:pt x="1670540" y="248915"/>
                                </a:lnTo>
                                <a:lnTo>
                                  <a:pt x="1300463" y="245996"/>
                                </a:lnTo>
                                <a:lnTo>
                                  <a:pt x="1244720" y="245123"/>
                                </a:lnTo>
                                <a:lnTo>
                                  <a:pt x="1243805" y="245123"/>
                                </a:lnTo>
                                <a:lnTo>
                                  <a:pt x="823403" y="234467"/>
                                </a:lnTo>
                                <a:lnTo>
                                  <a:pt x="479766" y="219482"/>
                                </a:lnTo>
                                <a:lnTo>
                                  <a:pt x="206482" y="202620"/>
                                </a:lnTo>
                                <a:lnTo>
                                  <a:pt x="0" y="186405"/>
                                </a:lnTo>
                                <a:close/>
                              </a:path>
                              <a:path w="7560945" h="477520">
                                <a:moveTo>
                                  <a:pt x="7560564" y="0"/>
                                </a:moveTo>
                                <a:lnTo>
                                  <a:pt x="3115515" y="224777"/>
                                </a:lnTo>
                                <a:lnTo>
                                  <a:pt x="2115874" y="246784"/>
                                </a:lnTo>
                                <a:lnTo>
                                  <a:pt x="2047773" y="247469"/>
                                </a:lnTo>
                                <a:lnTo>
                                  <a:pt x="1980811" y="248022"/>
                                </a:lnTo>
                                <a:lnTo>
                                  <a:pt x="1915049" y="248447"/>
                                </a:lnTo>
                                <a:lnTo>
                                  <a:pt x="1850674" y="248743"/>
                                </a:lnTo>
                                <a:lnTo>
                                  <a:pt x="1788386" y="248915"/>
                                </a:lnTo>
                                <a:lnTo>
                                  <a:pt x="7560564" y="248915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165494"/>
                            <a:ext cx="756094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75285">
                                <a:moveTo>
                                  <a:pt x="1769" y="167290"/>
                                </a:moveTo>
                                <a:lnTo>
                                  <a:pt x="0" y="167290"/>
                                </a:lnTo>
                                <a:lnTo>
                                  <a:pt x="0" y="374896"/>
                                </a:lnTo>
                                <a:lnTo>
                                  <a:pt x="7560564" y="374896"/>
                                </a:lnTo>
                                <a:lnTo>
                                  <a:pt x="7560564" y="205737"/>
                                </a:lnTo>
                                <a:lnTo>
                                  <a:pt x="1578216" y="205737"/>
                                </a:lnTo>
                                <a:lnTo>
                                  <a:pt x="1144842" y="202817"/>
                                </a:lnTo>
                                <a:lnTo>
                                  <a:pt x="1079565" y="201945"/>
                                </a:lnTo>
                                <a:lnTo>
                                  <a:pt x="1078497" y="201945"/>
                                </a:lnTo>
                                <a:lnTo>
                                  <a:pt x="586219" y="191288"/>
                                </a:lnTo>
                                <a:lnTo>
                                  <a:pt x="118839" y="173262"/>
                                </a:lnTo>
                                <a:lnTo>
                                  <a:pt x="1769" y="167290"/>
                                </a:lnTo>
                                <a:close/>
                              </a:path>
                              <a:path w="7560945" h="375285">
                                <a:moveTo>
                                  <a:pt x="7560564" y="0"/>
                                </a:moveTo>
                                <a:lnTo>
                                  <a:pt x="3589853" y="172361"/>
                                </a:lnTo>
                                <a:lnTo>
                                  <a:pt x="2099662" y="203606"/>
                                </a:lnTo>
                                <a:lnTo>
                                  <a:pt x="2019919" y="204291"/>
                                </a:lnTo>
                                <a:lnTo>
                                  <a:pt x="1941510" y="204844"/>
                                </a:lnTo>
                                <a:lnTo>
                                  <a:pt x="1864506" y="205268"/>
                                </a:lnTo>
                                <a:lnTo>
                                  <a:pt x="1789127" y="205565"/>
                                </a:lnTo>
                                <a:lnTo>
                                  <a:pt x="1716194" y="205737"/>
                                </a:lnTo>
                                <a:lnTo>
                                  <a:pt x="7560564" y="205737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DACAD" id="Group 44" o:spid="_x0000_s1026" style="position:absolute;margin-left:0;margin-top:799.35pt;width:595.35pt;height:42.6pt;z-index:251643904;mso-wrap-distance-left:0;mso-wrap-distance-right:0;mso-position-horizontal-relative:page;mso-position-vertical-relative:page" coordsize="75609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">
                <v:shape id="Graphic 45" o:spid="_x0000_s1027" style="position:absolute;left:2025;width:73584;height:5410;visibility:visible;mso-wrap-style:square;v-text-anchor:top" coordsize="735838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nNsIA&#10;AADbAAAADwAAAGRycy9kb3ducmV2LnhtbESPUWvCQBCE3wv+h2MLvumlQaWNniKCUKqU1hafl9w2&#10;F5rbC9lrTP+9JxT6OMzMN8xqM/hG9dRJHdjAwzQDRVwGW3Nl4PNjP3kEJRHZYhOYDPySwGY9ulth&#10;YcOF36k/xUolCEuBBlyMbaG1lI48yjS0xMn7Cp3HmGRXadvhJcF9o/MsW2iPNacFhy3tHJXfpx9v&#10;4Pzy9FZ7x/lr3ldReH7UchBjxvfDdgkq0hD/w3/tZ2tgNofbl/QD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Sc2wgAAANsAAAAPAAAAAAAAAAAAAAAAAJgCAABkcnMvZG93&#10;bnJldi54bWxQSwUGAAAAAAQABAD1AAAAhwMAAAAA&#10;" path="m3068663,148144r-11662,l3050437,148522r317,l3043148,149166r-65326,8367l2670189,204853,,540391r7357976,l7357976,208765r-3778577,l3437664,207005r-73836,-2152l3363240,204853r-66998,-3079l3269810,200149r-273,l3242607,198175r-43660,-4098l3149849,187246r-40415,-9776l3081243,155443r-729,-1615l3072007,148522r-3344,-378xem7357976,l4122242,195535r-386790,12285l3656092,208765r3701884,l7357976,xe" fillcolor="#001f5f" stroked="f">
                  <v:path arrowok="t"/>
                </v:shape>
                <v:shape id="Graphic 46" o:spid="_x0000_s1028" style="position:absolute;top:634;width:75609;height:4776;visibility:visible;mso-wrap-style:square;v-text-anchor:top" coordsize="7560945,47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h58YA&#10;AADbAAAADwAAAGRycy9kb3ducmV2LnhtbESPQWvCQBSE7wX/w/KEXkrdJIiW1FWiKHgrVZH29pp9&#10;JsHs27C71eiv7xYKPQ4z8w0zW/SmFRdyvrGsIB0lIIhLqxuuFBz2m+cXED4ga2wtk4IbeVjMBw8z&#10;zLW98jtddqESEcI+RwV1CF0upS9rMuhHtiOO3sk6gyFKV0nt8BrhppVZkkykwYbjQo0drWoqz7tv&#10;o2BZnbOv7Vvxgen+4O9rl00/n45KPQ774hVEoD78h//aW61gPIH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qh58YAAADbAAAADwAAAAAAAAAAAAAAAACYAgAAZHJz&#10;L2Rvd25yZXYueG1sUEsFBgAAAAAEAAQA9QAAAIsDAAAAAA==&#10;" path="m,186405l,476901r7560564,l7560564,248915r-5890024,l1300463,245996r-55743,-873l1243805,245123,823403,234467,479766,219482,206482,202620,,186405xem7560564,l3115515,224777r-999641,22007l2047773,247469r-66962,553l1915049,248447r-64375,296l1788386,248915r5772178,l7560564,xe" fillcolor="#f1f1f1" stroked="f">
                  <v:path arrowok="t"/>
                </v:shape>
                <v:shape id="Graphic 47" o:spid="_x0000_s1029" style="position:absolute;top:1654;width:75609;height:3753;visibility:visible;mso-wrap-style:square;v-text-anchor:top" coordsize="7560945,375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FAsMA&#10;AADbAAAADwAAAGRycy9kb3ducmV2LnhtbESPzWrDMBCE74G+g9hCb4nkYhrXjWJKSUuO+ekDbK2N&#10;bWKtXEux3bePCoEch5n5hlkVk23FQL1vHGtIFgoEcelMw5WG7+PnPAPhA7LB1jFp+CMPxfphtsLc&#10;uJH3NBxCJSKEfY4a6hC6XEpf1mTRL1xHHL2T6y2GKPtKmh7HCLetfFbqRVpsOC7U2NFHTeX5cLEa&#10;+Ov155KaZtr9Ztl+TJwKm43S+ulxen8DEWgK9/CtvTUa0iX8f4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tFAsMAAADbAAAADwAAAAAAAAAAAAAAAACYAgAAZHJzL2Rv&#10;d25yZXYueG1sUEsFBgAAAAAEAAQA9QAAAIgDAAAAAA==&#10;" path="m1769,167290r-1769,l,374896r7560564,l7560564,205737r-5982348,l1144842,202817r-65277,-872l1078497,201945,586219,191288,118839,173262,1769,167290xem7560564,l3589853,172361,2099662,203606r-79743,685l1941510,204844r-77004,424l1789127,205565r-72933,172l7560564,205737,7560564,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0A07A6">
        <w:rPr>
          <w:b/>
          <w:bCs/>
          <w:cs/>
        </w:rPr>
        <w:t>สถานีตำรวจภูธร</w:t>
      </w:r>
      <w:r w:rsidR="000A07A6" w:rsidRPr="000A07A6">
        <w:rPr>
          <w:rFonts w:hint="cs"/>
          <w:b/>
          <w:bCs/>
          <w:cs/>
          <w:lang w:bidi="th-TH"/>
        </w:rPr>
        <w:t>เสริมงาม</w:t>
      </w:r>
      <w:r w:rsidRPr="000A07A6">
        <w:rPr>
          <w:b/>
          <w:bCs/>
        </w:rPr>
        <w:t xml:space="preserve"> </w:t>
      </w:r>
      <w:r w:rsidRPr="000A07A6">
        <w:rPr>
          <w:b/>
          <w:bCs/>
          <w:cs/>
        </w:rPr>
        <w:t>ได้กำหนดประเด็นที่ต้องยกระดับการพัฒนา</w:t>
      </w:r>
      <w:r w:rsidRPr="000A07A6">
        <w:rPr>
          <w:b/>
          <w:bCs/>
        </w:rPr>
        <w:t xml:space="preserve"> </w:t>
      </w:r>
      <w:r w:rsidRPr="000A07A6">
        <w:rPr>
          <w:b/>
          <w:bCs/>
          <w:cs/>
        </w:rPr>
        <w:t>ในด้านการให้บริการ</w:t>
      </w:r>
      <w:r w:rsidRPr="000A07A6">
        <w:rPr>
          <w:b/>
          <w:bCs/>
        </w:rPr>
        <w:t xml:space="preserve"> One Stop Service</w:t>
      </w:r>
    </w:p>
    <w:p w14:paraId="5D423FCB" w14:textId="77777777" w:rsidR="00132037" w:rsidRPr="000A07A6" w:rsidRDefault="008B697F" w:rsidP="000A07A6">
      <w:pPr>
        <w:pStyle w:val="16"/>
        <w:ind w:left="1440"/>
        <w:rPr>
          <w:b/>
          <w:bCs/>
        </w:rPr>
      </w:pPr>
      <w:r w:rsidRPr="000A07A6">
        <w:rPr>
          <w:b/>
          <w:bCs/>
          <w:cs/>
        </w:rPr>
        <w:t>เพื่ออำนวยความสะดวกให้กับผู้มารับบริการ</w:t>
      </w:r>
      <w:r w:rsidRPr="000A07A6">
        <w:rPr>
          <w:b/>
          <w:bCs/>
        </w:rPr>
        <w:t xml:space="preserve"> </w:t>
      </w:r>
      <w:r w:rsidRPr="000A07A6">
        <w:rPr>
          <w:b/>
          <w:bCs/>
          <w:cs/>
        </w:rPr>
        <w:t>และกำหนดผู้รับผิดชอบ</w:t>
      </w:r>
      <w:r w:rsidRPr="000A07A6">
        <w:rPr>
          <w:b/>
          <w:bCs/>
        </w:rPr>
        <w:t xml:space="preserve"> </w:t>
      </w:r>
      <w:r w:rsidRPr="000A07A6">
        <w:rPr>
          <w:b/>
          <w:bCs/>
          <w:cs/>
        </w:rPr>
        <w:t>ดังนี้</w:t>
      </w:r>
    </w:p>
    <w:p w14:paraId="51962F41" w14:textId="77777777" w:rsidR="00132037" w:rsidRPr="000A07A6" w:rsidRDefault="00132037" w:rsidP="000A07A6">
      <w:pPr>
        <w:pStyle w:val="16"/>
      </w:pPr>
    </w:p>
    <w:tbl>
      <w:tblPr>
        <w:tblStyle w:val="TableNormal"/>
        <w:tblW w:w="0" w:type="auto"/>
        <w:tblInd w:w="1450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254"/>
        <w:gridCol w:w="2806"/>
      </w:tblGrid>
      <w:tr w:rsidR="00132037" w:rsidRPr="000A07A6" w14:paraId="02AEF28D" w14:textId="77777777" w:rsidTr="00F5242C">
        <w:trPr>
          <w:trHeight w:val="741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4471C4"/>
            <w:vAlign w:val="center"/>
          </w:tcPr>
          <w:p w14:paraId="099FA8A8" w14:textId="77777777" w:rsidR="00132037" w:rsidRPr="00F5242C" w:rsidRDefault="008B697F" w:rsidP="00F5242C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F5242C">
              <w:rPr>
                <w:b/>
                <w:bCs/>
                <w:color w:val="FFFFFF" w:themeColor="background1"/>
                <w:cs/>
              </w:rPr>
              <w:t>ด้าน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  <w:vAlign w:val="center"/>
          </w:tcPr>
          <w:p w14:paraId="4D15F8EA" w14:textId="77777777" w:rsidR="00132037" w:rsidRPr="00F5242C" w:rsidRDefault="008B697F" w:rsidP="00F5242C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F5242C">
              <w:rPr>
                <w:b/>
                <w:bCs/>
                <w:color w:val="FFFFFF" w:themeColor="background1"/>
                <w:cs/>
              </w:rPr>
              <w:t>ประเด็นที่ต้องปรับปรุงและพัฒนา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</w:tcBorders>
            <w:shd w:val="clear" w:color="auto" w:fill="4471C4"/>
            <w:vAlign w:val="center"/>
          </w:tcPr>
          <w:p w14:paraId="5EFB1893" w14:textId="77777777" w:rsidR="00132037" w:rsidRPr="00F5242C" w:rsidRDefault="008B697F" w:rsidP="00F5242C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F5242C">
              <w:rPr>
                <w:b/>
                <w:bCs/>
                <w:color w:val="FFFFFF" w:themeColor="background1"/>
                <w:cs/>
              </w:rPr>
              <w:t>ผู้รับผิดชอบ</w:t>
            </w:r>
          </w:p>
          <w:p w14:paraId="61EAAAFF" w14:textId="77777777" w:rsidR="00132037" w:rsidRPr="00F5242C" w:rsidRDefault="008B697F" w:rsidP="00F5242C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F5242C">
              <w:rPr>
                <w:b/>
                <w:bCs/>
                <w:color w:val="FFFFFF" w:themeColor="background1"/>
              </w:rPr>
              <w:t>/</w:t>
            </w:r>
            <w:r w:rsidRPr="00F5242C">
              <w:rPr>
                <w:b/>
                <w:bCs/>
                <w:color w:val="FFFFFF" w:themeColor="background1"/>
                <w:cs/>
              </w:rPr>
              <w:t>เวลาดำเนินการ</w:t>
            </w:r>
          </w:p>
        </w:tc>
      </w:tr>
      <w:tr w:rsidR="00132037" w:rsidRPr="000A07A6" w14:paraId="202CCB5A" w14:textId="77777777">
        <w:trPr>
          <w:trHeight w:val="3257"/>
        </w:trPr>
        <w:tc>
          <w:tcPr>
            <w:tcW w:w="2405" w:type="dxa"/>
            <w:tcBorders>
              <w:top w:val="nil"/>
            </w:tcBorders>
          </w:tcPr>
          <w:p w14:paraId="0C9BACA5" w14:textId="77777777" w:rsidR="00132037" w:rsidRPr="00F5242C" w:rsidRDefault="008B697F" w:rsidP="000A07A6">
            <w:pPr>
              <w:pStyle w:val="16"/>
              <w:rPr>
                <w:b/>
                <w:bCs/>
              </w:rPr>
            </w:pPr>
            <w:r w:rsidRPr="00F5242C">
              <w:rPr>
                <w:b/>
                <w:bCs/>
              </w:rPr>
              <w:t xml:space="preserve">1.1 </w:t>
            </w:r>
            <w:r w:rsidRPr="00F5242C">
              <w:rPr>
                <w:b/>
                <w:bCs/>
                <w:cs/>
              </w:rPr>
              <w:t>จุดประชาสัมพันธ์</w:t>
            </w:r>
            <w:r w:rsidRPr="00F5242C">
              <w:rPr>
                <w:b/>
                <w:bCs/>
              </w:rPr>
              <w:t>/</w:t>
            </w:r>
          </w:p>
          <w:p w14:paraId="4B3AE9DE" w14:textId="77777777" w:rsidR="00132037" w:rsidRPr="00F5242C" w:rsidRDefault="008B697F" w:rsidP="000A07A6">
            <w:pPr>
              <w:pStyle w:val="16"/>
              <w:rPr>
                <w:b/>
                <w:bCs/>
              </w:rPr>
            </w:pPr>
            <w:r w:rsidRPr="00F5242C">
              <w:rPr>
                <w:b/>
                <w:bCs/>
                <w:cs/>
              </w:rPr>
              <w:t>สอบถามความคืบหน้า การดำเนินคดี</w:t>
            </w:r>
          </w:p>
        </w:tc>
        <w:tc>
          <w:tcPr>
            <w:tcW w:w="4254" w:type="dxa"/>
            <w:tcBorders>
              <w:top w:val="nil"/>
            </w:tcBorders>
          </w:tcPr>
          <w:p w14:paraId="2E2AD5C3" w14:textId="61CC7E23" w:rsidR="00132037" w:rsidRPr="000A07A6" w:rsidRDefault="00F5242C" w:rsidP="000A07A6">
            <w:pPr>
              <w:pStyle w:val="16"/>
            </w:pPr>
            <w:r>
              <w:t xml:space="preserve">1. </w:t>
            </w:r>
            <w:r w:rsidR="008B697F" w:rsidRPr="000A07A6">
              <w:rPr>
                <w:cs/>
              </w:rPr>
              <w:t>จุดประชาสัมพันธ์ต้องจัดให้มีเจ้าหน้าที่ ประชาสัมพันธ์เพื่อติดต่อประสานงาน และให้บริการ ประชาชน</w:t>
            </w:r>
          </w:p>
          <w:p w14:paraId="3C576884" w14:textId="2D767AD8" w:rsidR="00132037" w:rsidRPr="000A07A6" w:rsidRDefault="00F5242C" w:rsidP="000A07A6">
            <w:pPr>
              <w:pStyle w:val="16"/>
            </w:pPr>
            <w:r>
              <w:t xml:space="preserve">2. </w:t>
            </w:r>
            <w:r w:rsidR="008B697F" w:rsidRPr="000A07A6">
              <w:rPr>
                <w:cs/>
              </w:rPr>
              <w:t>กำหนดแผ่นป้ายแสดงตารางเวรผู้ปฏิบัติพร้อม เบอร์โทรศัพท์ที่สามารถติดต่อได้</w:t>
            </w:r>
          </w:p>
          <w:p w14:paraId="00515F28" w14:textId="66A40BB9" w:rsidR="00132037" w:rsidRPr="000A07A6" w:rsidRDefault="00F5242C" w:rsidP="000A07A6">
            <w:pPr>
              <w:pStyle w:val="16"/>
            </w:pPr>
            <w:r>
              <w:t xml:space="preserve">3. </w:t>
            </w:r>
            <w:r w:rsidR="008B697F" w:rsidRPr="000A07A6">
              <w:rPr>
                <w:cs/>
              </w:rPr>
              <w:t>จัดช่องทางที่สามารถให้ประชาชนสามารถสอบถาม ความคืบหน้าการดำเนินคดีได้และมีการประชาสัมพันธ์ ในห้อง</w:t>
            </w:r>
            <w:r w:rsidR="008B697F" w:rsidRPr="000A07A6">
              <w:t xml:space="preserve"> One Stop Service</w:t>
            </w:r>
          </w:p>
        </w:tc>
        <w:tc>
          <w:tcPr>
            <w:tcW w:w="2806" w:type="dxa"/>
            <w:tcBorders>
              <w:top w:val="nil"/>
            </w:tcBorders>
          </w:tcPr>
          <w:p w14:paraId="17981711" w14:textId="77777777" w:rsidR="00F5242C" w:rsidRDefault="00F5242C" w:rsidP="00F5242C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047D16FF" w14:textId="77777777" w:rsidR="00F5242C" w:rsidRDefault="00F5242C" w:rsidP="00F5242C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="008B697F" w:rsidRPr="000A07A6">
              <w:rPr>
                <w:cs/>
              </w:rPr>
              <w:t xml:space="preserve"> </w:t>
            </w:r>
          </w:p>
          <w:p w14:paraId="4CBC34C8" w14:textId="044920D4" w:rsidR="00132037" w:rsidRPr="00F5242C" w:rsidRDefault="008B697F" w:rsidP="00F5242C">
            <w:pPr>
              <w:pStyle w:val="16"/>
              <w:rPr>
                <w:b/>
                <w:bCs/>
              </w:rPr>
            </w:pPr>
            <w:r w:rsidRPr="00F5242C">
              <w:rPr>
                <w:b/>
                <w:bCs/>
                <w:cs/>
              </w:rPr>
              <w:t>ควบคุมการปฏิบัติ</w:t>
            </w:r>
          </w:p>
          <w:p w14:paraId="55A387FD" w14:textId="0411374D" w:rsidR="00F5242C" w:rsidRDefault="00F5242C" w:rsidP="000A07A6">
            <w:pPr>
              <w:pStyle w:val="16"/>
            </w:pPr>
            <w:r>
              <w:rPr>
                <w:rFonts w:hint="cs"/>
                <w:cs/>
                <w:lang w:bidi="th-TH"/>
              </w:rPr>
              <w:t>ส.ต.ต.</w:t>
            </w:r>
            <w:proofErr w:type="spellStart"/>
            <w:r>
              <w:rPr>
                <w:rFonts w:hint="cs"/>
                <w:cs/>
                <w:lang w:bidi="th-TH"/>
              </w:rPr>
              <w:t>ปิ</w:t>
            </w:r>
            <w:proofErr w:type="spellEnd"/>
            <w:r>
              <w:rPr>
                <w:rFonts w:hint="cs"/>
                <w:cs/>
                <w:lang w:bidi="th-TH"/>
              </w:rPr>
              <w:t>ยะณัฐ ประทุม</w:t>
            </w:r>
            <w:r w:rsidR="008B697F" w:rsidRPr="000A07A6">
              <w:rPr>
                <w:cs/>
              </w:rPr>
              <w:t xml:space="preserve"> </w:t>
            </w:r>
          </w:p>
          <w:p w14:paraId="6B41BFC9" w14:textId="4DE7EE08" w:rsidR="00132037" w:rsidRPr="000A07A6" w:rsidRDefault="008B697F" w:rsidP="000A07A6">
            <w:pPr>
              <w:pStyle w:val="16"/>
            </w:pPr>
            <w:r w:rsidRPr="000A07A6">
              <w:rPr>
                <w:cs/>
              </w:rPr>
              <w:t>จัดทำป้ายประชาสัมพันธ์</w:t>
            </w:r>
          </w:p>
          <w:p w14:paraId="0FED788A" w14:textId="77777777" w:rsidR="00F5242C" w:rsidRDefault="00F5242C" w:rsidP="000A07A6">
            <w:pPr>
              <w:pStyle w:val="16"/>
              <w:rPr>
                <w:lang w:bidi="th-TH"/>
              </w:rPr>
            </w:pPr>
          </w:p>
          <w:p w14:paraId="54677628" w14:textId="6C017B8B" w:rsidR="00132037" w:rsidRPr="000A07A6" w:rsidRDefault="008B697F" w:rsidP="000A07A6">
            <w:pPr>
              <w:pStyle w:val="16"/>
            </w:pPr>
            <w:r w:rsidRPr="00F5242C">
              <w:rPr>
                <w:color w:val="FF0000"/>
                <w:cs/>
              </w:rPr>
              <w:t>ดำเนินการให้เสร็จสิ้น</w:t>
            </w:r>
            <w:r w:rsidRPr="00F5242C">
              <w:rPr>
                <w:color w:val="FF0000"/>
              </w:rPr>
              <w:t xml:space="preserve"> </w:t>
            </w:r>
            <w:r w:rsidRPr="00F5242C">
              <w:rPr>
                <w:color w:val="FF0000"/>
                <w:cs/>
              </w:rPr>
              <w:t xml:space="preserve">ภายใน </w:t>
            </w:r>
            <w:r w:rsidRPr="00F5242C">
              <w:rPr>
                <w:color w:val="FF0000"/>
              </w:rPr>
              <w:t xml:space="preserve">31 </w:t>
            </w:r>
            <w:r w:rsidRPr="00F5242C">
              <w:rPr>
                <w:color w:val="FF0000"/>
                <w:cs/>
              </w:rPr>
              <w:t>มี</w:t>
            </w:r>
            <w:r w:rsidRPr="00F5242C">
              <w:rPr>
                <w:color w:val="FF0000"/>
              </w:rPr>
              <w:t>.</w:t>
            </w:r>
            <w:r w:rsidRPr="00F5242C">
              <w:rPr>
                <w:color w:val="FF0000"/>
                <w:cs/>
              </w:rPr>
              <w:t>ค</w:t>
            </w:r>
            <w:r w:rsidRPr="00F5242C">
              <w:rPr>
                <w:color w:val="FF0000"/>
              </w:rPr>
              <w:t>.68</w:t>
            </w:r>
          </w:p>
        </w:tc>
      </w:tr>
      <w:tr w:rsidR="00132037" w:rsidRPr="000A07A6" w14:paraId="5CB74B71" w14:textId="77777777">
        <w:trPr>
          <w:trHeight w:val="3254"/>
        </w:trPr>
        <w:tc>
          <w:tcPr>
            <w:tcW w:w="2405" w:type="dxa"/>
          </w:tcPr>
          <w:p w14:paraId="718207F8" w14:textId="77777777" w:rsidR="00132037" w:rsidRPr="00F5242C" w:rsidRDefault="008B697F" w:rsidP="000A07A6">
            <w:pPr>
              <w:pStyle w:val="16"/>
              <w:rPr>
                <w:b/>
                <w:bCs/>
              </w:rPr>
            </w:pPr>
            <w:r w:rsidRPr="00F5242C">
              <w:rPr>
                <w:b/>
                <w:bCs/>
              </w:rPr>
              <w:t xml:space="preserve">1.2 </w:t>
            </w:r>
            <w:r w:rsidRPr="00F5242C">
              <w:rPr>
                <w:b/>
                <w:bCs/>
                <w:cs/>
              </w:rPr>
              <w:t>ภาพป้าย</w:t>
            </w:r>
          </w:p>
          <w:p w14:paraId="2478B1DA" w14:textId="77777777" w:rsidR="00132037" w:rsidRPr="00F5242C" w:rsidRDefault="008B697F" w:rsidP="000A07A6">
            <w:pPr>
              <w:pStyle w:val="16"/>
              <w:rPr>
                <w:b/>
                <w:bCs/>
              </w:rPr>
            </w:pPr>
            <w:r w:rsidRPr="00F5242C">
              <w:rPr>
                <w:b/>
                <w:bCs/>
                <w:cs/>
              </w:rPr>
              <w:t>ประชาสัมพันธ์ จุดบริการ</w:t>
            </w:r>
          </w:p>
        </w:tc>
        <w:tc>
          <w:tcPr>
            <w:tcW w:w="4254" w:type="dxa"/>
          </w:tcPr>
          <w:p w14:paraId="454BBC4E" w14:textId="77777777" w:rsidR="00132037" w:rsidRPr="000A07A6" w:rsidRDefault="008B697F" w:rsidP="000A07A6">
            <w:pPr>
              <w:pStyle w:val="16"/>
            </w:pPr>
            <w:r w:rsidRPr="000A07A6">
              <w:rPr>
                <w:cs/>
              </w:rPr>
              <w:t>ภาพป้ายประชาสัมพันธ์ต้องติดตั้งให้ประชาชนได้</w:t>
            </w:r>
          </w:p>
          <w:p w14:paraId="0583DA73" w14:textId="77777777" w:rsidR="00132037" w:rsidRPr="000A07A6" w:rsidRDefault="008B697F" w:rsidP="000A07A6">
            <w:pPr>
              <w:pStyle w:val="16"/>
            </w:pPr>
            <w:r w:rsidRPr="000A07A6">
              <w:rPr>
                <w:cs/>
              </w:rPr>
              <w:t>เห็นชัดเจน</w:t>
            </w:r>
            <w:r w:rsidRPr="000A07A6">
              <w:t xml:space="preserve"> </w:t>
            </w:r>
            <w:r w:rsidRPr="000A07A6">
              <w:rPr>
                <w:cs/>
              </w:rPr>
              <w:t>เพื่อสะดวกต่อการเข้าติดต่อราชการ ได้รวดเร็ว</w:t>
            </w:r>
            <w:r w:rsidRPr="000A07A6">
              <w:t xml:space="preserve"> </w:t>
            </w:r>
            <w:r w:rsidRPr="000A07A6">
              <w:rPr>
                <w:cs/>
              </w:rPr>
              <w:t>ที่จุดห้อง</w:t>
            </w:r>
            <w:r w:rsidRPr="000A07A6">
              <w:t xml:space="preserve"> One Stop Service</w:t>
            </w:r>
          </w:p>
        </w:tc>
        <w:tc>
          <w:tcPr>
            <w:tcW w:w="2806" w:type="dxa"/>
          </w:tcPr>
          <w:p w14:paraId="0ECC438B" w14:textId="77777777" w:rsidR="00F5242C" w:rsidRDefault="00F5242C" w:rsidP="00F5242C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39B782F9" w14:textId="4D47D707" w:rsidR="00132037" w:rsidRPr="000A07A6" w:rsidRDefault="00F5242C" w:rsidP="00F5242C">
            <w:pPr>
              <w:pStyle w:val="16"/>
              <w:rPr>
                <w:lang w:bidi="th-TH"/>
              </w:rPr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</w:p>
          <w:p w14:paraId="50286E09" w14:textId="77777777" w:rsidR="00132037" w:rsidRPr="00F5242C" w:rsidRDefault="008B697F" w:rsidP="000A07A6">
            <w:pPr>
              <w:pStyle w:val="16"/>
              <w:rPr>
                <w:b/>
                <w:bCs/>
              </w:rPr>
            </w:pPr>
            <w:r w:rsidRPr="00F5242C">
              <w:rPr>
                <w:b/>
                <w:bCs/>
                <w:cs/>
              </w:rPr>
              <w:t>ควบคุมการปฏิบัติ</w:t>
            </w:r>
          </w:p>
          <w:p w14:paraId="362ED7BC" w14:textId="77777777" w:rsidR="00F5242C" w:rsidRDefault="00F5242C" w:rsidP="000A07A6">
            <w:pPr>
              <w:pStyle w:val="16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ส.ต.ต.</w:t>
            </w:r>
            <w:proofErr w:type="spellStart"/>
            <w:r>
              <w:rPr>
                <w:rFonts w:hint="cs"/>
                <w:cs/>
                <w:lang w:bidi="th-TH"/>
              </w:rPr>
              <w:t>ปิ</w:t>
            </w:r>
            <w:proofErr w:type="spellEnd"/>
            <w:r>
              <w:rPr>
                <w:rFonts w:hint="cs"/>
                <w:cs/>
                <w:lang w:bidi="th-TH"/>
              </w:rPr>
              <w:t>ยะณัฐ ประทุม</w:t>
            </w:r>
          </w:p>
          <w:p w14:paraId="3A123878" w14:textId="77273526" w:rsidR="00132037" w:rsidRPr="000A07A6" w:rsidRDefault="008B697F" w:rsidP="000A07A6">
            <w:pPr>
              <w:pStyle w:val="16"/>
            </w:pPr>
            <w:r w:rsidRPr="000A07A6">
              <w:rPr>
                <w:cs/>
              </w:rPr>
              <w:t>จัดทำป้ายประชาสัมพันธ์</w:t>
            </w:r>
          </w:p>
          <w:p w14:paraId="167C231E" w14:textId="77777777" w:rsidR="00F5242C" w:rsidRDefault="00F5242C" w:rsidP="000A07A6">
            <w:pPr>
              <w:pStyle w:val="16"/>
              <w:rPr>
                <w:lang w:bidi="th-TH"/>
              </w:rPr>
            </w:pPr>
          </w:p>
          <w:p w14:paraId="680D2E54" w14:textId="3E17148C" w:rsidR="00132037" w:rsidRPr="000A07A6" w:rsidRDefault="008B697F" w:rsidP="000A07A6">
            <w:pPr>
              <w:pStyle w:val="16"/>
            </w:pPr>
            <w:r w:rsidRPr="00F5242C">
              <w:rPr>
                <w:color w:val="FF0000"/>
                <w:cs/>
              </w:rPr>
              <w:t>ดำเนินการให้เสร็จสิ้น</w:t>
            </w:r>
            <w:r w:rsidRPr="00F5242C">
              <w:rPr>
                <w:color w:val="FF0000"/>
              </w:rPr>
              <w:t xml:space="preserve"> </w:t>
            </w:r>
            <w:r w:rsidRPr="00F5242C">
              <w:rPr>
                <w:color w:val="FF0000"/>
                <w:cs/>
              </w:rPr>
              <w:t xml:space="preserve">ภายใน </w:t>
            </w:r>
            <w:r w:rsidRPr="00F5242C">
              <w:rPr>
                <w:color w:val="FF0000"/>
              </w:rPr>
              <w:t xml:space="preserve">31 </w:t>
            </w:r>
            <w:r w:rsidRPr="00F5242C">
              <w:rPr>
                <w:color w:val="FF0000"/>
                <w:cs/>
              </w:rPr>
              <w:t>มี</w:t>
            </w:r>
            <w:r w:rsidRPr="00F5242C">
              <w:rPr>
                <w:color w:val="FF0000"/>
              </w:rPr>
              <w:t>.</w:t>
            </w:r>
            <w:r w:rsidRPr="00F5242C">
              <w:rPr>
                <w:color w:val="FF0000"/>
                <w:cs/>
              </w:rPr>
              <w:t>ค</w:t>
            </w:r>
            <w:r w:rsidRPr="00F5242C">
              <w:rPr>
                <w:color w:val="FF0000"/>
              </w:rPr>
              <w:t>.68</w:t>
            </w:r>
          </w:p>
        </w:tc>
      </w:tr>
    </w:tbl>
    <w:p w14:paraId="7ED622B6" w14:textId="77777777" w:rsidR="00132037" w:rsidRPr="008B697F" w:rsidRDefault="00132037">
      <w:pPr>
        <w:rPr>
          <w:rFonts w:ascii="TH SarabunIT๙" w:hAnsi="TH SarabunIT๙" w:cs="TH SarabunIT๙"/>
          <w:sz w:val="32"/>
          <w:szCs w:val="32"/>
        </w:rPr>
        <w:sectPr w:rsidR="00132037" w:rsidRPr="008B697F">
          <w:type w:val="continuous"/>
          <w:pgSz w:w="11910" w:h="16840"/>
          <w:pgMar w:top="120" w:right="340" w:bottom="0" w:left="0" w:header="182" w:footer="0" w:gutter="0"/>
          <w:cols w:space="720"/>
        </w:sectPr>
      </w:pPr>
    </w:p>
    <w:p w14:paraId="77FE9933" w14:textId="77777777" w:rsidR="00132037" w:rsidRPr="008B697F" w:rsidRDefault="008B697F">
      <w:pPr>
        <w:pStyle w:val="a3"/>
        <w:spacing w:before="175"/>
        <w:rPr>
          <w:rFonts w:ascii="TH SarabunIT๙" w:hAnsi="TH SarabunIT๙" w:cs="TH SarabunIT๙"/>
          <w:b/>
          <w:sz w:val="20"/>
        </w:rPr>
      </w:pPr>
      <w:r w:rsidRPr="008B697F"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44928" behindDoc="0" locked="0" layoutInCell="1" allowOverlap="1" wp14:anchorId="61EB8DCF" wp14:editId="24AC2527">
                <wp:simplePos x="0" y="0"/>
                <wp:positionH relativeFrom="page">
                  <wp:posOffset>0</wp:posOffset>
                </wp:positionH>
                <wp:positionV relativeFrom="page">
                  <wp:posOffset>9867569</wp:posOffset>
                </wp:positionV>
                <wp:extent cx="7560945" cy="82486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824865"/>
                          <a:chOff x="0" y="0"/>
                          <a:chExt cx="7560945" cy="82486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936988" y="367837"/>
                            <a:ext cx="662368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 h="457200">
                                <a:moveTo>
                                  <a:pt x="2470129" y="139932"/>
                                </a:moveTo>
                                <a:lnTo>
                                  <a:pt x="2458545" y="139932"/>
                                </a:lnTo>
                                <a:lnTo>
                                  <a:pt x="2451943" y="140313"/>
                                </a:lnTo>
                                <a:lnTo>
                                  <a:pt x="2452254" y="140313"/>
                                </a:lnTo>
                                <a:lnTo>
                                  <a:pt x="2444650" y="140957"/>
                                </a:lnTo>
                                <a:lnTo>
                                  <a:pt x="2379311" y="149326"/>
                                </a:lnTo>
                                <a:lnTo>
                                  <a:pt x="2071695" y="196645"/>
                                </a:lnTo>
                                <a:lnTo>
                                  <a:pt x="0" y="456976"/>
                                </a:lnTo>
                                <a:lnTo>
                                  <a:pt x="6623575" y="456976"/>
                                </a:lnTo>
                                <a:lnTo>
                                  <a:pt x="6623575" y="200559"/>
                                </a:lnTo>
                                <a:lnTo>
                                  <a:pt x="2980940" y="200559"/>
                                </a:lnTo>
                                <a:lnTo>
                                  <a:pt x="2839153" y="198797"/>
                                </a:lnTo>
                                <a:lnTo>
                                  <a:pt x="2765353" y="196645"/>
                                </a:lnTo>
                                <a:lnTo>
                                  <a:pt x="2764757" y="196645"/>
                                </a:lnTo>
                                <a:lnTo>
                                  <a:pt x="2697731" y="193564"/>
                                </a:lnTo>
                                <a:lnTo>
                                  <a:pt x="2671323" y="191940"/>
                                </a:lnTo>
                                <a:lnTo>
                                  <a:pt x="2671045" y="191940"/>
                                </a:lnTo>
                                <a:lnTo>
                                  <a:pt x="2644096" y="189965"/>
                                </a:lnTo>
                                <a:lnTo>
                                  <a:pt x="2600436" y="185866"/>
                                </a:lnTo>
                                <a:lnTo>
                                  <a:pt x="2551338" y="179034"/>
                                </a:lnTo>
                                <a:lnTo>
                                  <a:pt x="2510923" y="169258"/>
                                </a:lnTo>
                                <a:lnTo>
                                  <a:pt x="2482732" y="147232"/>
                                </a:lnTo>
                                <a:lnTo>
                                  <a:pt x="2482003" y="145618"/>
                                </a:lnTo>
                                <a:lnTo>
                                  <a:pt x="2473496" y="140313"/>
                                </a:lnTo>
                                <a:lnTo>
                                  <a:pt x="2470129" y="139932"/>
                                </a:lnTo>
                                <a:close/>
                              </a:path>
                              <a:path w="6623684" h="457200">
                                <a:moveTo>
                                  <a:pt x="6623575" y="0"/>
                                </a:moveTo>
                                <a:lnTo>
                                  <a:pt x="3523731" y="187326"/>
                                </a:lnTo>
                                <a:lnTo>
                                  <a:pt x="3136981" y="199612"/>
                                </a:lnTo>
                                <a:lnTo>
                                  <a:pt x="3057581" y="200559"/>
                                </a:lnTo>
                                <a:lnTo>
                                  <a:pt x="6623575" y="200559"/>
                                </a:lnTo>
                                <a:lnTo>
                                  <a:pt x="6623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453665"/>
                            <a:ext cx="75609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71475">
                                <a:moveTo>
                                  <a:pt x="0" y="166530"/>
                                </a:moveTo>
                                <a:lnTo>
                                  <a:pt x="0" y="371148"/>
                                </a:lnTo>
                                <a:lnTo>
                                  <a:pt x="7560564" y="371148"/>
                                </a:lnTo>
                                <a:lnTo>
                                  <a:pt x="7560564" y="241607"/>
                                </a:lnTo>
                                <a:lnTo>
                                  <a:pt x="1806430" y="241607"/>
                                </a:lnTo>
                                <a:lnTo>
                                  <a:pt x="1436338" y="238688"/>
                                </a:lnTo>
                                <a:lnTo>
                                  <a:pt x="1380593" y="237815"/>
                                </a:lnTo>
                                <a:lnTo>
                                  <a:pt x="1379680" y="237815"/>
                                </a:lnTo>
                                <a:lnTo>
                                  <a:pt x="959278" y="227159"/>
                                </a:lnTo>
                                <a:lnTo>
                                  <a:pt x="615656" y="212174"/>
                                </a:lnTo>
                                <a:lnTo>
                                  <a:pt x="342372" y="195313"/>
                                </a:lnTo>
                                <a:lnTo>
                                  <a:pt x="131865" y="178757"/>
                                </a:lnTo>
                                <a:lnTo>
                                  <a:pt x="0" y="166530"/>
                                </a:lnTo>
                                <a:close/>
                              </a:path>
                              <a:path w="7560945" h="371475">
                                <a:moveTo>
                                  <a:pt x="7560564" y="0"/>
                                </a:moveTo>
                                <a:lnTo>
                                  <a:pt x="3251405" y="217469"/>
                                </a:lnTo>
                                <a:lnTo>
                                  <a:pt x="2251747" y="239476"/>
                                </a:lnTo>
                                <a:lnTo>
                                  <a:pt x="2183647" y="240161"/>
                                </a:lnTo>
                                <a:lnTo>
                                  <a:pt x="2116686" y="240714"/>
                                </a:lnTo>
                                <a:lnTo>
                                  <a:pt x="2050925" y="241139"/>
                                </a:lnTo>
                                <a:lnTo>
                                  <a:pt x="1986552" y="241435"/>
                                </a:lnTo>
                                <a:lnTo>
                                  <a:pt x="1924266" y="241607"/>
                                </a:lnTo>
                                <a:lnTo>
                                  <a:pt x="7560564" y="241607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1" y="0"/>
                            <a:ext cx="1850389" cy="671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545648"/>
                            <a:ext cx="756094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79400">
                                <a:moveTo>
                                  <a:pt x="0" y="152869"/>
                                </a:moveTo>
                                <a:lnTo>
                                  <a:pt x="0" y="279165"/>
                                </a:lnTo>
                                <a:lnTo>
                                  <a:pt x="7560564" y="279165"/>
                                </a:lnTo>
                                <a:lnTo>
                                  <a:pt x="7560564" y="199150"/>
                                </a:lnTo>
                                <a:lnTo>
                                  <a:pt x="1714105" y="199150"/>
                                </a:lnTo>
                                <a:lnTo>
                                  <a:pt x="1280822" y="196231"/>
                                </a:lnTo>
                                <a:lnTo>
                                  <a:pt x="1215557" y="195359"/>
                                </a:lnTo>
                                <a:lnTo>
                                  <a:pt x="1214476" y="195359"/>
                                </a:lnTo>
                                <a:lnTo>
                                  <a:pt x="722201" y="184703"/>
                                </a:lnTo>
                                <a:lnTo>
                                  <a:pt x="254727" y="166674"/>
                                </a:lnTo>
                                <a:lnTo>
                                  <a:pt x="0" y="152869"/>
                                </a:lnTo>
                                <a:close/>
                              </a:path>
                              <a:path w="7560945" h="279400">
                                <a:moveTo>
                                  <a:pt x="7560564" y="0"/>
                                </a:moveTo>
                                <a:lnTo>
                                  <a:pt x="3725741" y="165777"/>
                                </a:lnTo>
                                <a:lnTo>
                                  <a:pt x="2235654" y="197019"/>
                                </a:lnTo>
                                <a:lnTo>
                                  <a:pt x="2155908" y="197703"/>
                                </a:lnTo>
                                <a:lnTo>
                                  <a:pt x="2077494" y="198257"/>
                                </a:lnTo>
                                <a:lnTo>
                                  <a:pt x="2000484" y="198681"/>
                                </a:lnTo>
                                <a:lnTo>
                                  <a:pt x="1925096" y="198978"/>
                                </a:lnTo>
                                <a:lnTo>
                                  <a:pt x="1852145" y="199150"/>
                                </a:lnTo>
                                <a:lnTo>
                                  <a:pt x="7560564" y="19915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42088" id="Group 48" o:spid="_x0000_s1026" style="position:absolute;margin-left:0;margin-top:776.95pt;width:595.35pt;height:64.95pt;z-index:251644928;mso-wrap-distance-left:0;mso-wrap-distance-right:0;mso-position-horizontal-relative:page;mso-position-vertical-relative:page" coordsize="75609,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">
                <v:shape id="Graphic 49" o:spid="_x0000_s1027" style="position:absolute;left:9369;top:3678;width:66237;height:4572;visibility:visible;mso-wrap-style:square;v-text-anchor:top" coordsize="662368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A0MUA&#10;AADbAAAADwAAAGRycy9kb3ducmV2LnhtbESPQWvCQBSE7wX/w/IKvdVNg1SNrlICrWK9GAU9PrKv&#10;SWr2bciuSfrv3UKhx2FmvmGW68HUoqPWVZYVvIwjEMS51RUXCk7H9+cZCOeRNdaWScEPOVivRg9L&#10;TLTt+UBd5gsRIOwSVFB63yRSurwkg25sG+LgfdnWoA+yLaRusQ9wU8s4il6lwYrDQokNpSXl1+xm&#10;FMTfjdl9nPe9nabxtNt8Ti5ptlXq6XF4W4DwNPj/8F97qxVM5vD7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IDQxQAAANsAAAAPAAAAAAAAAAAAAAAAAJgCAABkcnMv&#10;ZG93bnJldi54bWxQSwUGAAAAAAQABAD1AAAAigMAAAAA&#10;" path="m2470129,139932r-11584,l2451943,140313r311,l2444650,140957r-65339,8369l2071695,196645,,456976r6623575,l6623575,200559r-3642635,l2839153,198797r-73800,-2152l2764757,196645r-67026,-3081l2671323,191940r-278,l2644096,189965r-43660,-4099l2551338,179034r-40415,-9776l2482732,147232r-729,-1614l2473496,140313r-3367,-381xem6623575,l3523731,187326r-386750,12286l3057581,200559r3565994,l6623575,xe" fillcolor="#001f5f" stroked="f">
                  <v:path arrowok="t"/>
                </v:shape>
                <v:shape id="Graphic 50" o:spid="_x0000_s1028" style="position:absolute;top:4536;width:75609;height:3715;visibility:visible;mso-wrap-style:square;v-text-anchor:top" coordsize="756094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0VcIA&#10;AADbAAAADwAAAGRycy9kb3ducmV2LnhtbERPz2vCMBS+D/Y/hDfYbaYrTkptKkWcbOBFrfdn89YU&#10;m5fSZNrtr18OA48f3+9iNdleXGn0nWMFr7MEBHHjdMetgvr4/pKB8AFZY++YFPyQh1X5+FBgrt2N&#10;93Q9hFbEEPY5KjAhDLmUvjFk0c/cQBy5LzdaDBGOrdQj3mK47WWaJAtpsePYYHCgtaHmcvi2Cs7z&#10;S3rq/fEznMw+22x/d3Xldko9P03VEkSgKdzF/+4PreAtro9f4g+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vRVwgAAANsAAAAPAAAAAAAAAAAAAAAAAJgCAABkcnMvZG93&#10;bnJldi54bWxQSwUGAAAAAAQABAD1AAAAhwMAAAAA&#10;" path="m,166530l,371148r7560564,l7560564,241607r-5754134,l1436338,238688r-55745,-873l1379680,237815,959278,227159,615656,212174,342372,195313,131865,178757,,166530xem7560564,l3251405,217469r-999658,22007l2183647,240161r-66961,553l2050925,241139r-64373,296l1924266,241607r5636298,l7560564,xe" fillcolor="#f1f1f1" stroked="f">
                  <v:path arrowok="t"/>
                </v:shape>
                <v:shape id="Image 51" o:spid="_x0000_s1029" type="#_x0000_t75" style="position:absolute;left:1219;width:18504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c0HFAAAA2wAAAA8AAABkcnMvZG93bnJldi54bWxEj0FrwkAUhO+C/2F5hd50o2AN0VVEUIrt&#10;ocYe6u2RfU3SZt+G3dXEf98tCB6HmfmGWa5704grOV9bVjAZJyCIC6trLhV8nnajFIQPyBoby6Tg&#10;Rh7Wq+FgiZm2HR/pmodSRAj7DBVUIbSZlL6oyKAf25Y4et/WGQxRulJqh12Em0ZOk+RFGqw5LlTY&#10;0rai4je/GAVfHX6k/c/8zclNPju835r0vN8p9fzUbxYgAvXhEb63X7WC2QT+v8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wHNBxQAAANsAAAAPAAAAAAAAAAAAAAAA&#10;AJ8CAABkcnMvZG93bnJldi54bWxQSwUGAAAAAAQABAD3AAAAkQMAAAAA&#10;">
                  <v:imagedata r:id="rId10" o:title=""/>
                </v:shape>
                <v:shape id="Graphic 52" o:spid="_x0000_s1030" style="position:absolute;top:5456;width:75609;height:2794;visibility:visible;mso-wrap-style:square;v-text-anchor:top" coordsize="7560945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80sMA&#10;AADbAAAADwAAAGRycy9kb3ducmV2LnhtbESPS4vCMBSF9wP+h3CF2QyaKoxINYoKoosBX0VcXppr&#10;W2xuapPR9t8bYWCWh/P4ONN5Y0rxoNoVlhUM+hEI4tTqgjMFyWndG4NwHlljaZkUtORgPut8TDHW&#10;9skHehx9JsIIuxgV5N5XsZQuzcmg69uKOHhXWxv0QdaZ1DU+w7gp5TCKRtJgwYGQY0WrnNLb8dco&#10;4L1f7narZMuXn3ZzLpOv9h7g6rPbLCYgPDX+P/zX3moF30N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b80sMAAADbAAAADwAAAAAAAAAAAAAAAACYAgAAZHJzL2Rv&#10;d25yZXYueG1sUEsFBgAAAAAEAAQA9QAAAIgDAAAAAA==&#10;" path="m,152869l,279165r7560564,l7560564,199150r-5846459,l1280822,196231r-65265,-872l1214476,195359,722201,184703,254727,166674,,152869xem7560564,l3725741,165777,2235654,197019r-79746,684l2077494,198257r-77010,424l1925096,198978r-72951,172l7560564,199150,7560564,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50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254"/>
        <w:gridCol w:w="2806"/>
      </w:tblGrid>
      <w:tr w:rsidR="00132037" w:rsidRPr="008B697F" w14:paraId="4F2E7EE6" w14:textId="77777777" w:rsidTr="00C267D9">
        <w:trPr>
          <w:trHeight w:val="744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4471C4"/>
            <w:vAlign w:val="center"/>
          </w:tcPr>
          <w:p w14:paraId="7D4827BE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  <w:cs/>
              </w:rPr>
              <w:t>ด้าน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  <w:vAlign w:val="center"/>
          </w:tcPr>
          <w:p w14:paraId="5429ABB8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  <w:cs/>
              </w:rPr>
              <w:t>ประเด็นที่ต้องปรับปรุงและพัฒนา</w:t>
            </w:r>
            <w:r w:rsidRPr="00C267D9">
              <w:rPr>
                <w:b/>
                <w:bCs/>
                <w:color w:val="FFFFFF" w:themeColor="background1"/>
              </w:rPr>
              <w:t xml:space="preserve">/ </w:t>
            </w:r>
            <w:r w:rsidRPr="00C267D9">
              <w:rPr>
                <w:b/>
                <w:bCs/>
                <w:color w:val="FFFFFF" w:themeColor="background1"/>
                <w:cs/>
              </w:rPr>
              <w:t>ดำเนินการ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</w:tcBorders>
            <w:shd w:val="clear" w:color="auto" w:fill="4471C4"/>
            <w:vAlign w:val="center"/>
          </w:tcPr>
          <w:p w14:paraId="5DAD89E2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  <w:cs/>
              </w:rPr>
              <w:t>ผู้รับผิดชอบ</w:t>
            </w:r>
          </w:p>
          <w:p w14:paraId="658F8D59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</w:rPr>
              <w:t>/</w:t>
            </w:r>
            <w:r w:rsidRPr="00C267D9">
              <w:rPr>
                <w:b/>
                <w:bCs/>
                <w:color w:val="FFFFFF" w:themeColor="background1"/>
                <w:cs/>
              </w:rPr>
              <w:t>เวลาดำเนินการ</w:t>
            </w:r>
          </w:p>
        </w:tc>
      </w:tr>
      <w:tr w:rsidR="00132037" w:rsidRPr="008B697F" w14:paraId="3E2CBA56" w14:textId="77777777">
        <w:trPr>
          <w:trHeight w:val="2891"/>
        </w:trPr>
        <w:tc>
          <w:tcPr>
            <w:tcW w:w="2405" w:type="dxa"/>
            <w:tcBorders>
              <w:top w:val="nil"/>
            </w:tcBorders>
          </w:tcPr>
          <w:p w14:paraId="45C72927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</w:rPr>
              <w:t xml:space="preserve">1.3 </w:t>
            </w:r>
            <w:r w:rsidRPr="00C267D9">
              <w:rPr>
                <w:b/>
                <w:bCs/>
                <w:cs/>
              </w:rPr>
              <w:t>ป้ายพันธะสัญญา</w:t>
            </w:r>
          </w:p>
        </w:tc>
        <w:tc>
          <w:tcPr>
            <w:tcW w:w="4254" w:type="dxa"/>
            <w:tcBorders>
              <w:top w:val="nil"/>
            </w:tcBorders>
          </w:tcPr>
          <w:p w14:paraId="048290B8" w14:textId="77777777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จัดให้มีป้ายพันธะสัญญาติดตั้งให้ประชาชนได้ เห็นชัดเจน</w:t>
            </w:r>
            <w:r w:rsidRPr="00C267D9">
              <w:t xml:space="preserve"> </w:t>
            </w:r>
            <w:r w:rsidRPr="00C267D9">
              <w:rPr>
                <w:cs/>
              </w:rPr>
              <w:t>ณ</w:t>
            </w:r>
            <w:r w:rsidRPr="00C267D9">
              <w:t xml:space="preserve"> </w:t>
            </w:r>
            <w:r w:rsidRPr="00C267D9">
              <w:rPr>
                <w:cs/>
              </w:rPr>
              <w:t>จุดห้อง</w:t>
            </w:r>
            <w:r w:rsidRPr="00C267D9">
              <w:t xml:space="preserve"> One Stop Service </w:t>
            </w:r>
            <w:r w:rsidRPr="00C267D9">
              <w:rPr>
                <w:cs/>
              </w:rPr>
              <w:t>และ จัดให้มีการประชาสัมพันธ์ในเว็บไซต์ของหน่วย</w:t>
            </w:r>
          </w:p>
        </w:tc>
        <w:tc>
          <w:tcPr>
            <w:tcW w:w="2806" w:type="dxa"/>
            <w:tcBorders>
              <w:top w:val="nil"/>
            </w:tcBorders>
          </w:tcPr>
          <w:p w14:paraId="758D710A" w14:textId="77777777" w:rsidR="00C267D9" w:rsidRDefault="00C267D9" w:rsidP="00C267D9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4E367FB9" w14:textId="77777777" w:rsidR="00C267D9" w:rsidRPr="000A07A6" w:rsidRDefault="00C267D9" w:rsidP="00C267D9">
            <w:pPr>
              <w:pStyle w:val="16"/>
              <w:rPr>
                <w:lang w:bidi="th-TH"/>
              </w:rPr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</w:p>
          <w:p w14:paraId="2E9A90BB" w14:textId="77777777" w:rsidR="00C267D9" w:rsidRDefault="00C267D9" w:rsidP="00C267D9">
            <w:pPr>
              <w:pStyle w:val="16"/>
              <w:rPr>
                <w:lang w:bidi="th-TH"/>
              </w:rPr>
            </w:pPr>
            <w:r w:rsidRPr="00F5242C">
              <w:rPr>
                <w:b/>
                <w:bCs/>
                <w:cs/>
              </w:rPr>
              <w:t>ควบคุมการปฏิบัติ</w:t>
            </w:r>
          </w:p>
          <w:p w14:paraId="2BCEA75D" w14:textId="177F3842" w:rsidR="00C267D9" w:rsidRDefault="00C267D9" w:rsidP="00C267D9">
            <w:pPr>
              <w:pStyle w:val="16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ส.ต.ต.</w:t>
            </w:r>
            <w:proofErr w:type="spellStart"/>
            <w:r>
              <w:rPr>
                <w:rFonts w:hint="cs"/>
                <w:cs/>
                <w:lang w:bidi="th-TH"/>
              </w:rPr>
              <w:t>ปิ</w:t>
            </w:r>
            <w:proofErr w:type="spellEnd"/>
            <w:r>
              <w:rPr>
                <w:rFonts w:hint="cs"/>
                <w:cs/>
                <w:lang w:bidi="th-TH"/>
              </w:rPr>
              <w:t>ยะณัฐ ประทุม</w:t>
            </w:r>
            <w:r w:rsidR="008B697F" w:rsidRPr="00C267D9">
              <w:rPr>
                <w:cs/>
              </w:rPr>
              <w:t xml:space="preserve"> </w:t>
            </w:r>
          </w:p>
          <w:p w14:paraId="4F3CD8A1" w14:textId="7AAF2295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จัดทำป้ายประชาสัมพันธ์</w:t>
            </w:r>
          </w:p>
          <w:p w14:paraId="0D4A1D68" w14:textId="77777777" w:rsidR="00C267D9" w:rsidRDefault="00C267D9" w:rsidP="00C267D9">
            <w:pPr>
              <w:pStyle w:val="16"/>
              <w:rPr>
                <w:color w:val="FF0000"/>
              </w:rPr>
            </w:pPr>
          </w:p>
          <w:p w14:paraId="6C4F6D9B" w14:textId="0E668006" w:rsidR="00132037" w:rsidRPr="00C267D9" w:rsidRDefault="008B697F" w:rsidP="00C267D9">
            <w:pPr>
              <w:pStyle w:val="16"/>
            </w:pPr>
            <w:r w:rsidRPr="00C267D9">
              <w:rPr>
                <w:color w:val="FF0000"/>
                <w:cs/>
              </w:rPr>
              <w:t>ดำเนินการให้เสร็จสิ้น</w:t>
            </w:r>
            <w:r w:rsidRPr="00C267D9">
              <w:rPr>
                <w:color w:val="FF0000"/>
              </w:rPr>
              <w:t xml:space="preserve"> </w:t>
            </w:r>
            <w:r w:rsidRPr="00C267D9">
              <w:rPr>
                <w:color w:val="FF0000"/>
                <w:cs/>
              </w:rPr>
              <w:t xml:space="preserve">ภายใน </w:t>
            </w:r>
            <w:r w:rsidRPr="00C267D9">
              <w:rPr>
                <w:color w:val="FF0000"/>
              </w:rPr>
              <w:t xml:space="preserve">31 </w:t>
            </w:r>
            <w:r w:rsidRPr="00C267D9">
              <w:rPr>
                <w:color w:val="FF0000"/>
                <w:cs/>
              </w:rPr>
              <w:t>มี</w:t>
            </w:r>
            <w:r w:rsidRPr="00C267D9">
              <w:rPr>
                <w:color w:val="FF0000"/>
              </w:rPr>
              <w:t>.</w:t>
            </w:r>
            <w:r w:rsidRPr="00C267D9">
              <w:rPr>
                <w:color w:val="FF0000"/>
                <w:cs/>
              </w:rPr>
              <w:t>ค</w:t>
            </w:r>
            <w:r w:rsidRPr="00C267D9">
              <w:rPr>
                <w:color w:val="FF0000"/>
              </w:rPr>
              <w:t>.68</w:t>
            </w:r>
          </w:p>
        </w:tc>
      </w:tr>
      <w:tr w:rsidR="00132037" w:rsidRPr="008B697F" w14:paraId="115F62AB" w14:textId="77777777">
        <w:trPr>
          <w:trHeight w:val="2894"/>
        </w:trPr>
        <w:tc>
          <w:tcPr>
            <w:tcW w:w="2405" w:type="dxa"/>
          </w:tcPr>
          <w:p w14:paraId="54F545CA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</w:rPr>
              <w:t xml:space="preserve">1.4 </w:t>
            </w:r>
            <w:r w:rsidRPr="00C267D9">
              <w:rPr>
                <w:b/>
                <w:bCs/>
                <w:cs/>
              </w:rPr>
              <w:t>ภาพป้ายไม่รับของ</w:t>
            </w:r>
          </w:p>
          <w:p w14:paraId="60833A56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  <w:cs/>
              </w:rPr>
              <w:t>ขวัญของกำนัล</w:t>
            </w:r>
            <w:r w:rsidRPr="00C267D9">
              <w:rPr>
                <w:b/>
                <w:bCs/>
              </w:rPr>
              <w:t xml:space="preserve"> (No Gift Policy) </w:t>
            </w:r>
            <w:r w:rsidRPr="00C267D9">
              <w:rPr>
                <w:b/>
                <w:bCs/>
                <w:cs/>
              </w:rPr>
              <w:t xml:space="preserve">และป้ายนโยบาย ต่อต้านการรับสินบน </w:t>
            </w:r>
            <w:r w:rsidRPr="00C267D9">
              <w:rPr>
                <w:b/>
                <w:bCs/>
              </w:rPr>
              <w:t>(Anti -Bribery Policy)</w:t>
            </w:r>
          </w:p>
        </w:tc>
        <w:tc>
          <w:tcPr>
            <w:tcW w:w="4254" w:type="dxa"/>
          </w:tcPr>
          <w:p w14:paraId="361855DE" w14:textId="10C839B1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จัดให้มีป้ายไม่รับของขวัญของกำนัล</w:t>
            </w:r>
            <w:r w:rsidRPr="00C267D9">
              <w:t xml:space="preserve"> (No Gift Policy) </w:t>
            </w:r>
            <w:r w:rsidRPr="00C267D9">
              <w:rPr>
                <w:cs/>
              </w:rPr>
              <w:t>และป้ายนโยบายต่อต้านการรับสินบน</w:t>
            </w:r>
            <w:r w:rsidRPr="00C267D9">
              <w:t xml:space="preserve"> (Anti-Bribery Policy) </w:t>
            </w:r>
            <w:r w:rsidRPr="00C267D9">
              <w:rPr>
                <w:cs/>
              </w:rPr>
              <w:t>ทั้งภาษาไทยและภาษาอังกฤษ ติดตั้งให้ประชาชนได้เห็นชัดเจนที่</w:t>
            </w:r>
            <w:r w:rsidRPr="00C267D9">
              <w:t xml:space="preserve"> </w:t>
            </w:r>
            <w:r w:rsidRPr="00C267D9">
              <w:rPr>
                <w:cs/>
              </w:rPr>
              <w:t>ณ</w:t>
            </w:r>
            <w:r w:rsidRPr="00C267D9">
              <w:t xml:space="preserve"> </w:t>
            </w:r>
            <w:r w:rsidRPr="00C267D9">
              <w:rPr>
                <w:cs/>
              </w:rPr>
              <w:t xml:space="preserve">จุดห้อง </w:t>
            </w:r>
            <w:r w:rsidRPr="00C267D9">
              <w:t xml:space="preserve">One Stop Service </w:t>
            </w:r>
            <w:r w:rsidRPr="00C267D9">
              <w:rPr>
                <w:cs/>
              </w:rPr>
              <w:t>และจัดให้มีการประชาสัมพันธ์ ในเว็บไซต์ของหน่วย</w:t>
            </w:r>
          </w:p>
        </w:tc>
        <w:tc>
          <w:tcPr>
            <w:tcW w:w="2806" w:type="dxa"/>
          </w:tcPr>
          <w:p w14:paraId="62B51759" w14:textId="77777777" w:rsidR="00C267D9" w:rsidRDefault="00C267D9" w:rsidP="00C267D9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584DA625" w14:textId="77777777" w:rsidR="00C267D9" w:rsidRPr="000A07A6" w:rsidRDefault="00C267D9" w:rsidP="00C267D9">
            <w:pPr>
              <w:pStyle w:val="16"/>
              <w:rPr>
                <w:lang w:bidi="th-TH"/>
              </w:rPr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</w:p>
          <w:p w14:paraId="5EA30016" w14:textId="35EBBA1A" w:rsidR="00132037" w:rsidRPr="00C267D9" w:rsidRDefault="00C267D9" w:rsidP="00C267D9">
            <w:pPr>
              <w:pStyle w:val="16"/>
            </w:pPr>
            <w:r w:rsidRPr="00F5242C">
              <w:rPr>
                <w:b/>
                <w:bCs/>
                <w:cs/>
              </w:rPr>
              <w:t>ควบคุมการปฏิบัติ</w:t>
            </w:r>
          </w:p>
          <w:p w14:paraId="7E77664B" w14:textId="77777777" w:rsidR="00C267D9" w:rsidRDefault="00C267D9" w:rsidP="00C267D9">
            <w:pPr>
              <w:pStyle w:val="16"/>
            </w:pPr>
            <w:r>
              <w:rPr>
                <w:rFonts w:hint="cs"/>
                <w:cs/>
                <w:lang w:bidi="th-TH"/>
              </w:rPr>
              <w:t>ส.ต.ต.</w:t>
            </w:r>
            <w:proofErr w:type="spellStart"/>
            <w:r>
              <w:rPr>
                <w:rFonts w:hint="cs"/>
                <w:cs/>
                <w:lang w:bidi="th-TH"/>
              </w:rPr>
              <w:t>ปิ</w:t>
            </w:r>
            <w:proofErr w:type="spellEnd"/>
            <w:r>
              <w:rPr>
                <w:rFonts w:hint="cs"/>
                <w:cs/>
                <w:lang w:bidi="th-TH"/>
              </w:rPr>
              <w:t>ยะณัฐ ประทุม</w:t>
            </w:r>
            <w:r w:rsidR="008B697F" w:rsidRPr="00C267D9">
              <w:rPr>
                <w:cs/>
              </w:rPr>
              <w:t xml:space="preserve"> </w:t>
            </w:r>
          </w:p>
          <w:p w14:paraId="2E472F0C" w14:textId="223C4D8A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จัดทำป้ายประชาสัมพันธ์</w:t>
            </w:r>
          </w:p>
          <w:p w14:paraId="18BC6474" w14:textId="77777777" w:rsidR="00C267D9" w:rsidRDefault="00C267D9" w:rsidP="00C267D9">
            <w:pPr>
              <w:pStyle w:val="16"/>
              <w:rPr>
                <w:color w:val="FF0000"/>
              </w:rPr>
            </w:pPr>
          </w:p>
          <w:p w14:paraId="7BE4BE24" w14:textId="459C502B" w:rsidR="00132037" w:rsidRPr="00C267D9" w:rsidRDefault="008B697F" w:rsidP="00C267D9">
            <w:pPr>
              <w:pStyle w:val="16"/>
            </w:pPr>
            <w:r w:rsidRPr="00C267D9">
              <w:rPr>
                <w:color w:val="FF0000"/>
                <w:cs/>
              </w:rPr>
              <w:t>ดำเนินการให้เสร็จสิ้น</w:t>
            </w:r>
            <w:r w:rsidRPr="00C267D9">
              <w:rPr>
                <w:color w:val="FF0000"/>
              </w:rPr>
              <w:t xml:space="preserve"> </w:t>
            </w:r>
            <w:r w:rsidRPr="00C267D9">
              <w:rPr>
                <w:color w:val="FF0000"/>
                <w:cs/>
              </w:rPr>
              <w:t xml:space="preserve">ภายใน </w:t>
            </w:r>
            <w:r w:rsidRPr="00C267D9">
              <w:rPr>
                <w:color w:val="FF0000"/>
              </w:rPr>
              <w:t xml:space="preserve">31 </w:t>
            </w:r>
            <w:r w:rsidRPr="00C267D9">
              <w:rPr>
                <w:color w:val="FF0000"/>
                <w:cs/>
              </w:rPr>
              <w:t>มี</w:t>
            </w:r>
            <w:r w:rsidRPr="00C267D9">
              <w:rPr>
                <w:color w:val="FF0000"/>
              </w:rPr>
              <w:t>.</w:t>
            </w:r>
            <w:r w:rsidRPr="00C267D9">
              <w:rPr>
                <w:color w:val="FF0000"/>
                <w:cs/>
              </w:rPr>
              <w:t>ค</w:t>
            </w:r>
            <w:r w:rsidRPr="00C267D9">
              <w:rPr>
                <w:color w:val="FF0000"/>
              </w:rPr>
              <w:t>.68</w:t>
            </w:r>
          </w:p>
        </w:tc>
      </w:tr>
      <w:tr w:rsidR="00132037" w:rsidRPr="008B697F" w14:paraId="2CD48428" w14:textId="77777777">
        <w:trPr>
          <w:trHeight w:val="2891"/>
        </w:trPr>
        <w:tc>
          <w:tcPr>
            <w:tcW w:w="2405" w:type="dxa"/>
          </w:tcPr>
          <w:p w14:paraId="1358E9B4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</w:rPr>
              <w:t xml:space="preserve">1.5 </w:t>
            </w:r>
            <w:r w:rsidRPr="00C267D9">
              <w:rPr>
                <w:b/>
                <w:bCs/>
                <w:cs/>
              </w:rPr>
              <w:t>ภาพป้าย</w:t>
            </w:r>
          </w:p>
          <w:p w14:paraId="550A5EFA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  <w:cs/>
              </w:rPr>
              <w:t xml:space="preserve">ประชาสัมพันธ์ </w:t>
            </w:r>
            <w:r w:rsidRPr="00C267D9">
              <w:rPr>
                <w:b/>
                <w:bCs/>
              </w:rPr>
              <w:t xml:space="preserve">Download </w:t>
            </w:r>
            <w:r w:rsidRPr="00C267D9">
              <w:rPr>
                <w:b/>
                <w:bCs/>
                <w:cs/>
              </w:rPr>
              <w:t>คู่มือการ ให้บริการ</w:t>
            </w:r>
          </w:p>
        </w:tc>
        <w:tc>
          <w:tcPr>
            <w:tcW w:w="4254" w:type="dxa"/>
          </w:tcPr>
          <w:p w14:paraId="09EA8CB1" w14:textId="77777777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จัดให้มีป้ายประชาสัมพันธ์</w:t>
            </w:r>
            <w:r w:rsidRPr="00C267D9">
              <w:t xml:space="preserve"> Download </w:t>
            </w:r>
            <w:r w:rsidRPr="00C267D9">
              <w:rPr>
                <w:cs/>
              </w:rPr>
              <w:t>คู่มือการ ให้บริการประชาชน</w:t>
            </w:r>
            <w:r w:rsidRPr="00C267D9">
              <w:t xml:space="preserve"> </w:t>
            </w:r>
            <w:r w:rsidRPr="00C267D9">
              <w:rPr>
                <w:cs/>
              </w:rPr>
              <w:t>ติดตั้งให้ประชาชนได้เห็น ชัดเจน</w:t>
            </w:r>
            <w:r w:rsidRPr="00C267D9">
              <w:t xml:space="preserve"> </w:t>
            </w:r>
            <w:r w:rsidRPr="00C267D9">
              <w:rPr>
                <w:cs/>
              </w:rPr>
              <w:t>ณ</w:t>
            </w:r>
            <w:r w:rsidRPr="00C267D9">
              <w:t xml:space="preserve"> </w:t>
            </w:r>
            <w:r w:rsidRPr="00C267D9">
              <w:rPr>
                <w:cs/>
              </w:rPr>
              <w:t>จุดห้อง</w:t>
            </w:r>
            <w:r w:rsidRPr="00C267D9">
              <w:t xml:space="preserve"> One Stop Service </w:t>
            </w:r>
            <w:r w:rsidRPr="00C267D9">
              <w:rPr>
                <w:cs/>
              </w:rPr>
              <w:t>และจัดให้มี การประชาสัมพันธ์ในเว็บไซต์ของหน่วย</w:t>
            </w:r>
          </w:p>
        </w:tc>
        <w:tc>
          <w:tcPr>
            <w:tcW w:w="2806" w:type="dxa"/>
          </w:tcPr>
          <w:p w14:paraId="403F709F" w14:textId="77777777" w:rsidR="00C267D9" w:rsidRDefault="00C267D9" w:rsidP="00C267D9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26B34988" w14:textId="77777777" w:rsidR="00C267D9" w:rsidRDefault="00C267D9" w:rsidP="00C267D9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="008B697F" w:rsidRPr="00C267D9">
              <w:rPr>
                <w:cs/>
              </w:rPr>
              <w:t xml:space="preserve"> </w:t>
            </w:r>
          </w:p>
          <w:p w14:paraId="06241D0C" w14:textId="1DAA3B5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  <w:cs/>
              </w:rPr>
              <w:t>ควบคุมการปฏิบัติ</w:t>
            </w:r>
          </w:p>
          <w:p w14:paraId="0AB018FC" w14:textId="77777777" w:rsidR="00C267D9" w:rsidRDefault="00C267D9" w:rsidP="00C267D9">
            <w:pPr>
              <w:pStyle w:val="16"/>
            </w:pPr>
            <w:r>
              <w:rPr>
                <w:rFonts w:hint="cs"/>
                <w:cs/>
                <w:lang w:bidi="th-TH"/>
              </w:rPr>
              <w:t>ส.ต.ต.</w:t>
            </w:r>
            <w:proofErr w:type="spellStart"/>
            <w:r>
              <w:rPr>
                <w:rFonts w:hint="cs"/>
                <w:cs/>
                <w:lang w:bidi="th-TH"/>
              </w:rPr>
              <w:t>ปิ</w:t>
            </w:r>
            <w:proofErr w:type="spellEnd"/>
            <w:r>
              <w:rPr>
                <w:rFonts w:hint="cs"/>
                <w:cs/>
                <w:lang w:bidi="th-TH"/>
              </w:rPr>
              <w:t>ยะณัฐ ประทุม</w:t>
            </w:r>
            <w:r w:rsidR="008B697F" w:rsidRPr="00C267D9">
              <w:rPr>
                <w:cs/>
              </w:rPr>
              <w:t xml:space="preserve"> </w:t>
            </w:r>
          </w:p>
          <w:p w14:paraId="327B186C" w14:textId="02B8E830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จัดทำป้ายประชาสัมพันธ์</w:t>
            </w:r>
          </w:p>
          <w:p w14:paraId="4ABCA2AD" w14:textId="77777777" w:rsidR="00C267D9" w:rsidRDefault="00C267D9" w:rsidP="00C267D9">
            <w:pPr>
              <w:pStyle w:val="16"/>
              <w:rPr>
                <w:lang w:bidi="th-TH"/>
              </w:rPr>
            </w:pPr>
          </w:p>
          <w:p w14:paraId="3764B084" w14:textId="20BB4116" w:rsidR="00132037" w:rsidRPr="00C267D9" w:rsidRDefault="008B697F" w:rsidP="00C267D9">
            <w:pPr>
              <w:pStyle w:val="16"/>
            </w:pPr>
            <w:r w:rsidRPr="00C267D9">
              <w:rPr>
                <w:color w:val="FF0000"/>
                <w:cs/>
              </w:rPr>
              <w:t>ดำเนินการให้เสร็จสิ้น</w:t>
            </w:r>
            <w:r w:rsidRPr="00C267D9">
              <w:rPr>
                <w:color w:val="FF0000"/>
              </w:rPr>
              <w:t xml:space="preserve"> </w:t>
            </w:r>
            <w:r w:rsidRPr="00C267D9">
              <w:rPr>
                <w:color w:val="FF0000"/>
                <w:cs/>
              </w:rPr>
              <w:t xml:space="preserve">ภายใน </w:t>
            </w:r>
            <w:r w:rsidRPr="00C267D9">
              <w:rPr>
                <w:color w:val="FF0000"/>
              </w:rPr>
              <w:t xml:space="preserve">31 </w:t>
            </w:r>
            <w:r w:rsidRPr="00C267D9">
              <w:rPr>
                <w:color w:val="FF0000"/>
                <w:cs/>
              </w:rPr>
              <w:t>มี</w:t>
            </w:r>
            <w:r w:rsidRPr="00C267D9">
              <w:rPr>
                <w:color w:val="FF0000"/>
              </w:rPr>
              <w:t>.</w:t>
            </w:r>
            <w:r w:rsidRPr="00C267D9">
              <w:rPr>
                <w:color w:val="FF0000"/>
                <w:cs/>
              </w:rPr>
              <w:t>ค</w:t>
            </w:r>
            <w:r w:rsidRPr="00C267D9">
              <w:rPr>
                <w:color w:val="FF0000"/>
              </w:rPr>
              <w:t>.68</w:t>
            </w:r>
          </w:p>
        </w:tc>
      </w:tr>
      <w:tr w:rsidR="00132037" w:rsidRPr="008B697F" w14:paraId="35ABA0CB" w14:textId="77777777">
        <w:trPr>
          <w:trHeight w:val="3256"/>
        </w:trPr>
        <w:tc>
          <w:tcPr>
            <w:tcW w:w="2405" w:type="dxa"/>
          </w:tcPr>
          <w:p w14:paraId="6FDEC1F4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</w:rPr>
              <w:t xml:space="preserve">1.6 </w:t>
            </w:r>
            <w:r w:rsidRPr="00C267D9">
              <w:rPr>
                <w:b/>
                <w:bCs/>
                <w:cs/>
              </w:rPr>
              <w:t>ภาพการจัดสิ่ง</w:t>
            </w:r>
          </w:p>
          <w:p w14:paraId="4FC39C29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  <w:cs/>
              </w:rPr>
              <w:t>อำนวยความสะดวกการ</w:t>
            </w:r>
            <w:r w:rsidRPr="00C267D9">
              <w:rPr>
                <w:b/>
                <w:bCs/>
              </w:rPr>
              <w:t xml:space="preserve"> </w:t>
            </w:r>
            <w:r w:rsidRPr="00C267D9">
              <w:rPr>
                <w:b/>
                <w:bCs/>
                <w:cs/>
              </w:rPr>
              <w:t>ให้บริการประชาชน</w:t>
            </w:r>
          </w:p>
        </w:tc>
        <w:tc>
          <w:tcPr>
            <w:tcW w:w="4254" w:type="dxa"/>
          </w:tcPr>
          <w:p w14:paraId="1E4AA7BD" w14:textId="77777777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จัดให้มีบริการน้ำดื่มสะอาดสำหรับประชาชนและมี ที่นั่งพักระหว่างรอติดต่อราชการ</w:t>
            </w:r>
            <w:r w:rsidRPr="00C267D9">
              <w:t xml:space="preserve"> </w:t>
            </w:r>
            <w:r w:rsidRPr="00C267D9">
              <w:rPr>
                <w:cs/>
              </w:rPr>
              <w:t xml:space="preserve">มีบริการอินเตอร์เน็ต </w:t>
            </w:r>
            <w:r w:rsidRPr="00C267D9">
              <w:t xml:space="preserve">WIFI </w:t>
            </w:r>
            <w:r w:rsidRPr="00C267D9">
              <w:rPr>
                <w:cs/>
              </w:rPr>
              <w:t>ฟรีสำหรับประชาชน</w:t>
            </w:r>
            <w:r w:rsidRPr="00C267D9">
              <w:t xml:space="preserve"> </w:t>
            </w:r>
            <w:r w:rsidRPr="00C267D9">
              <w:rPr>
                <w:cs/>
              </w:rPr>
              <w:t>จุดบริการมีการติดตั้งให้ รับชม</w:t>
            </w:r>
            <w:r w:rsidRPr="00C267D9">
              <w:t xml:space="preserve"> </w:t>
            </w:r>
            <w:r w:rsidRPr="00C267D9">
              <w:rPr>
                <w:cs/>
              </w:rPr>
              <w:t xml:space="preserve">ช่องสถานีโทรทัศน์สำนักงานตำรวจแห่งชาติ </w:t>
            </w:r>
            <w:r w:rsidRPr="00C267D9">
              <w:t xml:space="preserve">Police TV </w:t>
            </w:r>
            <w:r w:rsidRPr="00C267D9">
              <w:rPr>
                <w:cs/>
              </w:rPr>
              <w:t>เพื่อทราบข้อมูลข่าวสารของตำรวจ</w:t>
            </w:r>
            <w:r w:rsidRPr="00C267D9">
              <w:t xml:space="preserve"> </w:t>
            </w:r>
            <w:r w:rsidRPr="00C267D9">
              <w:rPr>
                <w:cs/>
              </w:rPr>
              <w:t>จัดให้มี ห้องน้ำ</w:t>
            </w:r>
            <w:r w:rsidRPr="00C267D9">
              <w:t xml:space="preserve"> </w:t>
            </w:r>
            <w:r w:rsidRPr="00C267D9">
              <w:rPr>
                <w:cs/>
              </w:rPr>
              <w:t>ชาย</w:t>
            </w:r>
            <w:r w:rsidRPr="00C267D9">
              <w:t xml:space="preserve"> - </w:t>
            </w:r>
            <w:r w:rsidRPr="00C267D9">
              <w:rPr>
                <w:cs/>
              </w:rPr>
              <w:t>หญิงและห้องน้ำผู้พิการที่สะอาด และมีที่จอดรถสำหรับประชาชนผู้มาติดต่อราชการที่ เพียงพอ</w:t>
            </w:r>
          </w:p>
        </w:tc>
        <w:tc>
          <w:tcPr>
            <w:tcW w:w="2806" w:type="dxa"/>
          </w:tcPr>
          <w:p w14:paraId="51B9CBCA" w14:textId="77777777" w:rsidR="00C267D9" w:rsidRDefault="00C267D9" w:rsidP="00C267D9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5FCBE184" w14:textId="77777777" w:rsidR="00C267D9" w:rsidRDefault="00C267D9" w:rsidP="00C267D9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Pr="00C267D9">
              <w:rPr>
                <w:cs/>
              </w:rPr>
              <w:t xml:space="preserve"> </w:t>
            </w:r>
          </w:p>
          <w:p w14:paraId="11BB6F34" w14:textId="77777777" w:rsidR="00C267D9" w:rsidRDefault="00C267D9" w:rsidP="00C267D9">
            <w:pPr>
              <w:pStyle w:val="16"/>
              <w:rPr>
                <w:lang w:bidi="th-TH"/>
              </w:rPr>
            </w:pPr>
            <w:r w:rsidRPr="00C267D9">
              <w:rPr>
                <w:b/>
                <w:bCs/>
                <w:cs/>
              </w:rPr>
              <w:t>ควบคุมการปฏิบัติ</w:t>
            </w:r>
          </w:p>
          <w:p w14:paraId="1B787465" w14:textId="77777777" w:rsidR="00C267D9" w:rsidRDefault="008B697F" w:rsidP="00C267D9">
            <w:pPr>
              <w:pStyle w:val="16"/>
              <w:rPr>
                <w:lang w:bidi="th-TH"/>
              </w:rPr>
            </w:pPr>
            <w:r w:rsidRPr="00C267D9">
              <w:rPr>
                <w:cs/>
              </w:rPr>
              <w:t>ร</w:t>
            </w:r>
            <w:r w:rsidRPr="00C267D9">
              <w:t>.</w:t>
            </w:r>
            <w:r w:rsidRPr="00C267D9">
              <w:rPr>
                <w:cs/>
              </w:rPr>
              <w:t>ต</w:t>
            </w:r>
            <w:r w:rsidRPr="00C267D9">
              <w:t>.</w:t>
            </w:r>
            <w:r w:rsidR="00C267D9">
              <w:rPr>
                <w:rFonts w:hint="cs"/>
                <w:cs/>
                <w:lang w:bidi="th-TH"/>
              </w:rPr>
              <w:t>ต</w:t>
            </w:r>
            <w:r w:rsidRPr="00C267D9">
              <w:t>.</w:t>
            </w:r>
            <w:r w:rsidR="00C267D9">
              <w:rPr>
                <w:rFonts w:hint="cs"/>
                <w:cs/>
                <w:lang w:bidi="th-TH"/>
              </w:rPr>
              <w:t>สมคิด น้อยเมือง</w:t>
            </w:r>
          </w:p>
          <w:p w14:paraId="034C282C" w14:textId="21A42FF2" w:rsidR="007A5F3C" w:rsidRDefault="007A5F3C" w:rsidP="00C267D9">
            <w:pPr>
              <w:pStyle w:val="16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ด.ต.ธนะ</w:t>
            </w:r>
            <w:proofErr w:type="spellStart"/>
            <w:r>
              <w:rPr>
                <w:rFonts w:hint="cs"/>
                <w:cs/>
                <w:lang w:bidi="th-TH"/>
              </w:rPr>
              <w:t>วรรธน์</w:t>
            </w:r>
            <w:proofErr w:type="spellEnd"/>
            <w:r>
              <w:rPr>
                <w:rFonts w:hint="cs"/>
                <w:cs/>
                <w:lang w:bidi="th-TH"/>
              </w:rPr>
              <w:t xml:space="preserve"> ธนภณไชยศานต์</w:t>
            </w:r>
          </w:p>
          <w:p w14:paraId="11C4DADC" w14:textId="77160661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สิบเวรบริการ</w:t>
            </w:r>
          </w:p>
          <w:p w14:paraId="1AF06E3A" w14:textId="77777777" w:rsidR="00C267D9" w:rsidRDefault="00C267D9" w:rsidP="00C267D9">
            <w:pPr>
              <w:pStyle w:val="16"/>
              <w:rPr>
                <w:lang w:bidi="th-TH"/>
              </w:rPr>
            </w:pPr>
          </w:p>
          <w:p w14:paraId="3259AF6C" w14:textId="5EA5D530" w:rsidR="00132037" w:rsidRPr="00C267D9" w:rsidRDefault="008B697F" w:rsidP="00C267D9">
            <w:pPr>
              <w:pStyle w:val="16"/>
            </w:pPr>
            <w:r w:rsidRPr="00C267D9">
              <w:rPr>
                <w:color w:val="FF0000"/>
                <w:cs/>
              </w:rPr>
              <w:t>ดำเนินการให้เสร็จสิ้น</w:t>
            </w:r>
            <w:r w:rsidRPr="00C267D9">
              <w:rPr>
                <w:color w:val="FF0000"/>
              </w:rPr>
              <w:t xml:space="preserve"> </w:t>
            </w:r>
            <w:r w:rsidRPr="00C267D9">
              <w:rPr>
                <w:color w:val="FF0000"/>
                <w:cs/>
              </w:rPr>
              <w:t xml:space="preserve">ภายใน </w:t>
            </w:r>
            <w:r w:rsidRPr="00C267D9">
              <w:rPr>
                <w:color w:val="FF0000"/>
              </w:rPr>
              <w:t xml:space="preserve">31 </w:t>
            </w:r>
            <w:r w:rsidRPr="00C267D9">
              <w:rPr>
                <w:color w:val="FF0000"/>
                <w:cs/>
              </w:rPr>
              <w:t>มี</w:t>
            </w:r>
            <w:r w:rsidRPr="00C267D9">
              <w:rPr>
                <w:color w:val="FF0000"/>
              </w:rPr>
              <w:t>.</w:t>
            </w:r>
            <w:r w:rsidRPr="00C267D9">
              <w:rPr>
                <w:color w:val="FF0000"/>
                <w:cs/>
              </w:rPr>
              <w:t>ค</w:t>
            </w:r>
            <w:r w:rsidRPr="00C267D9">
              <w:rPr>
                <w:color w:val="FF0000"/>
              </w:rPr>
              <w:t>.68</w:t>
            </w:r>
          </w:p>
        </w:tc>
      </w:tr>
    </w:tbl>
    <w:p w14:paraId="14446E6E" w14:textId="77777777" w:rsidR="00132037" w:rsidRPr="008B697F" w:rsidRDefault="00132037">
      <w:pPr>
        <w:rPr>
          <w:rFonts w:ascii="TH SarabunIT๙" w:hAnsi="TH SarabunIT๙" w:cs="TH SarabunIT๙"/>
          <w:sz w:val="32"/>
          <w:szCs w:val="32"/>
        </w:rPr>
        <w:sectPr w:rsidR="00132037" w:rsidRPr="008B697F">
          <w:pgSz w:w="11910" w:h="16840"/>
          <w:pgMar w:top="520" w:right="340" w:bottom="0" w:left="0" w:header="182" w:footer="0" w:gutter="0"/>
          <w:cols w:space="720"/>
        </w:sectPr>
      </w:pPr>
    </w:p>
    <w:p w14:paraId="0477E9B4" w14:textId="77777777" w:rsidR="00C267D9" w:rsidRDefault="008B697F" w:rsidP="00C267D9">
      <w:pPr>
        <w:pStyle w:val="16"/>
        <w:ind w:left="2160" w:firstLine="720"/>
        <w:rPr>
          <w:b/>
          <w:bCs/>
        </w:rPr>
      </w:pPr>
      <w:r w:rsidRPr="00C267D9">
        <w:rPr>
          <w:b/>
          <w:bCs/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45952" behindDoc="0" locked="0" layoutInCell="1" allowOverlap="1" wp14:anchorId="7B1A12AB" wp14:editId="324B3198">
                <wp:simplePos x="0" y="0"/>
                <wp:positionH relativeFrom="page">
                  <wp:posOffset>0</wp:posOffset>
                </wp:positionH>
                <wp:positionV relativeFrom="page">
                  <wp:posOffset>10240094</wp:posOffset>
                </wp:positionV>
                <wp:extent cx="7560945" cy="45275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452755"/>
                          <a:chOff x="0" y="0"/>
                          <a:chExt cx="7560945" cy="45275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937374" y="0"/>
                            <a:ext cx="6623684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684" h="452755">
                                <a:moveTo>
                                  <a:pt x="2398616" y="144230"/>
                                </a:moveTo>
                                <a:lnTo>
                                  <a:pt x="2387058" y="144230"/>
                                </a:lnTo>
                                <a:lnTo>
                                  <a:pt x="2380443" y="144611"/>
                                </a:lnTo>
                                <a:lnTo>
                                  <a:pt x="2380753" y="144611"/>
                                </a:lnTo>
                                <a:lnTo>
                                  <a:pt x="2373150" y="145255"/>
                                </a:lnTo>
                                <a:lnTo>
                                  <a:pt x="2307806" y="153626"/>
                                </a:lnTo>
                                <a:lnTo>
                                  <a:pt x="2000274" y="200939"/>
                                </a:lnTo>
                                <a:lnTo>
                                  <a:pt x="0" y="452289"/>
                                </a:lnTo>
                                <a:lnTo>
                                  <a:pt x="6623190" y="452289"/>
                                </a:lnTo>
                                <a:lnTo>
                                  <a:pt x="6623190" y="204851"/>
                                </a:lnTo>
                                <a:lnTo>
                                  <a:pt x="2909383" y="204851"/>
                                </a:lnTo>
                                <a:lnTo>
                                  <a:pt x="2767648" y="203091"/>
                                </a:lnTo>
                                <a:lnTo>
                                  <a:pt x="2693811" y="200939"/>
                                </a:lnTo>
                                <a:lnTo>
                                  <a:pt x="2693223" y="200939"/>
                                </a:lnTo>
                                <a:lnTo>
                                  <a:pt x="2626226" y="197859"/>
                                </a:lnTo>
                                <a:lnTo>
                                  <a:pt x="2599793" y="196235"/>
                                </a:lnTo>
                                <a:lnTo>
                                  <a:pt x="2599520" y="196235"/>
                                </a:lnTo>
                                <a:lnTo>
                                  <a:pt x="2572591" y="194261"/>
                                </a:lnTo>
                                <a:lnTo>
                                  <a:pt x="2528931" y="190163"/>
                                </a:lnTo>
                                <a:lnTo>
                                  <a:pt x="2479833" y="183332"/>
                                </a:lnTo>
                                <a:lnTo>
                                  <a:pt x="2439418" y="173556"/>
                                </a:lnTo>
                                <a:lnTo>
                                  <a:pt x="2411226" y="151530"/>
                                </a:lnTo>
                                <a:lnTo>
                                  <a:pt x="2410498" y="149916"/>
                                </a:lnTo>
                                <a:lnTo>
                                  <a:pt x="2401991" y="144611"/>
                                </a:lnTo>
                                <a:lnTo>
                                  <a:pt x="2398616" y="144230"/>
                                </a:lnTo>
                                <a:close/>
                              </a:path>
                              <a:path w="6623684" h="452755">
                                <a:moveTo>
                                  <a:pt x="6623190" y="0"/>
                                </a:moveTo>
                                <a:lnTo>
                                  <a:pt x="3452226" y="191621"/>
                                </a:lnTo>
                                <a:lnTo>
                                  <a:pt x="3065436" y="203906"/>
                                </a:lnTo>
                                <a:lnTo>
                                  <a:pt x="2986076" y="204851"/>
                                </a:lnTo>
                                <a:lnTo>
                                  <a:pt x="6623190" y="204851"/>
                                </a:lnTo>
                                <a:lnTo>
                                  <a:pt x="662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86540"/>
                            <a:ext cx="756094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65760">
                                <a:moveTo>
                                  <a:pt x="0" y="177145"/>
                                </a:moveTo>
                                <a:lnTo>
                                  <a:pt x="0" y="365748"/>
                                </a:lnTo>
                                <a:lnTo>
                                  <a:pt x="7560564" y="365748"/>
                                </a:lnTo>
                                <a:lnTo>
                                  <a:pt x="7560564" y="245445"/>
                                </a:lnTo>
                                <a:lnTo>
                                  <a:pt x="1735310" y="245445"/>
                                </a:lnTo>
                                <a:lnTo>
                                  <a:pt x="1365233" y="242526"/>
                                </a:lnTo>
                                <a:lnTo>
                                  <a:pt x="1309490" y="241654"/>
                                </a:lnTo>
                                <a:lnTo>
                                  <a:pt x="1308575" y="241654"/>
                                </a:lnTo>
                                <a:lnTo>
                                  <a:pt x="888173" y="230998"/>
                                </a:lnTo>
                                <a:lnTo>
                                  <a:pt x="544536" y="216012"/>
                                </a:lnTo>
                                <a:lnTo>
                                  <a:pt x="271252" y="199151"/>
                                </a:lnTo>
                                <a:lnTo>
                                  <a:pt x="60745" y="182594"/>
                                </a:lnTo>
                                <a:lnTo>
                                  <a:pt x="0" y="177145"/>
                                </a:lnTo>
                                <a:close/>
                              </a:path>
                              <a:path w="7560945" h="365760">
                                <a:moveTo>
                                  <a:pt x="7560564" y="0"/>
                                </a:moveTo>
                                <a:lnTo>
                                  <a:pt x="3180285" y="221308"/>
                                </a:lnTo>
                                <a:lnTo>
                                  <a:pt x="2180644" y="243315"/>
                                </a:lnTo>
                                <a:lnTo>
                                  <a:pt x="2112543" y="243999"/>
                                </a:lnTo>
                                <a:lnTo>
                                  <a:pt x="2045581" y="244553"/>
                                </a:lnTo>
                                <a:lnTo>
                                  <a:pt x="1979819" y="244977"/>
                                </a:lnTo>
                                <a:lnTo>
                                  <a:pt x="1915444" y="245274"/>
                                </a:lnTo>
                                <a:lnTo>
                                  <a:pt x="1853156" y="245445"/>
                                </a:lnTo>
                                <a:lnTo>
                                  <a:pt x="7560564" y="245445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178917"/>
                            <a:ext cx="756094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73685">
                                <a:moveTo>
                                  <a:pt x="0" y="160479"/>
                                </a:moveTo>
                                <a:lnTo>
                                  <a:pt x="0" y="273371"/>
                                </a:lnTo>
                                <a:lnTo>
                                  <a:pt x="7560564" y="273371"/>
                                </a:lnTo>
                                <a:lnTo>
                                  <a:pt x="7560564" y="202599"/>
                                </a:lnTo>
                                <a:lnTo>
                                  <a:pt x="1642986" y="202599"/>
                                </a:lnTo>
                                <a:lnTo>
                                  <a:pt x="1209637" y="199680"/>
                                </a:lnTo>
                                <a:lnTo>
                                  <a:pt x="1144364" y="198807"/>
                                </a:lnTo>
                                <a:lnTo>
                                  <a:pt x="1143292" y="198807"/>
                                </a:lnTo>
                                <a:lnTo>
                                  <a:pt x="651016" y="188151"/>
                                </a:lnTo>
                                <a:lnTo>
                                  <a:pt x="183609" y="170124"/>
                                </a:lnTo>
                                <a:lnTo>
                                  <a:pt x="0" y="160479"/>
                                </a:lnTo>
                                <a:close/>
                              </a:path>
                              <a:path w="7560945" h="273685">
                                <a:moveTo>
                                  <a:pt x="7560564" y="0"/>
                                </a:moveTo>
                                <a:lnTo>
                                  <a:pt x="3654623" y="169224"/>
                                </a:lnTo>
                                <a:lnTo>
                                  <a:pt x="2164460" y="200468"/>
                                </a:lnTo>
                                <a:lnTo>
                                  <a:pt x="2084717" y="201153"/>
                                </a:lnTo>
                                <a:lnTo>
                                  <a:pt x="2006306" y="201706"/>
                                </a:lnTo>
                                <a:lnTo>
                                  <a:pt x="1929301" y="202130"/>
                                </a:lnTo>
                                <a:lnTo>
                                  <a:pt x="1853919" y="202427"/>
                                </a:lnTo>
                                <a:lnTo>
                                  <a:pt x="1780981" y="202599"/>
                                </a:lnTo>
                                <a:lnTo>
                                  <a:pt x="7560564" y="202599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E9891" id="Group 55" o:spid="_x0000_s1026" style="position:absolute;margin-left:0;margin-top:806.3pt;width:595.35pt;height:35.65pt;z-index:251645952;mso-wrap-distance-left:0;mso-wrap-distance-right:0;mso-position-horizontal-relative:page;mso-position-vertical-relative:page" coordsize="75609,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">
                <v:shape id="Graphic 56" o:spid="_x0000_s1027" style="position:absolute;left:9373;width:66237;height:4527;visibility:visible;mso-wrap-style:square;v-text-anchor:top" coordsize="6623684,4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XysUA&#10;AADbAAAADwAAAGRycy9kb3ducmV2LnhtbESPQWvCQBSE70L/w/IK3nTTQkOJrpKmVATpQdsK3p7Z&#10;ZxLMvg27a4z/visUehxm5htmvhxMK3pyvrGs4GmagCAurW64UvD99TF5BeEDssbWMim4kYfl4mE0&#10;x0zbK2+p34VKRAj7DBXUIXSZlL6syaCf2o44eifrDIYoXSW1w2uEm1Y+J0kqDTYcF2rsqKipPO8u&#10;RoFbXdJV5+w+fz/+9J8DNpvDW6HU+HHIZyACDeE//NdeawUvKdy/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pfKxQAAANsAAAAPAAAAAAAAAAAAAAAAAJgCAABkcnMv&#10;ZG93bnJldi54bWxQSwUGAAAAAAQABAD1AAAAigMAAAAA&#10;" path="m2398616,144230r-11558,l2380443,144611r310,l2373150,145255r-65344,8371l2000274,200939,,452289r6623190,l6623190,204851r-3713807,l2767648,203091r-73837,-2152l2693223,200939r-66997,-3080l2599793,196235r-273,l2572591,194261r-43660,-4098l2479833,183332r-40415,-9776l2411226,151530r-728,-1614l2401991,144611r-3375,-381xem6623190,l3452226,191621r-386790,12285l2986076,204851r3637114,l6623190,xe" fillcolor="#001f5f" stroked="f">
                  <v:path arrowok="t"/>
                </v:shape>
                <v:shape id="Graphic 57" o:spid="_x0000_s1028" style="position:absolute;top:865;width:75609;height:3658;visibility:visible;mso-wrap-style:square;v-text-anchor:top" coordsize="7560945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w1cUA&#10;AADbAAAADwAAAGRycy9kb3ducmV2LnhtbESPT2vCQBTE74V+h+UVvNVNKv5p6ipFEKTQQxNBvT2y&#10;zySYfRt2V4399N2C4HGY+c0w82VvWnEh5xvLCtJhAoK4tLrhSsG2WL/OQPiArLG1TApu5GG5eH6a&#10;Y6btlX/okodKxBL2GSqoQ+gyKX1Zk0E/tB1x9I7WGQxRukpqh9dYblr5liQTabDhuFBjR6uaylN+&#10;NgrG+cGN9l+7X3/7Tsfv5lCko1Wh1OCl//wAEagPj/Cd3ujITe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DDVxQAAANsAAAAPAAAAAAAAAAAAAAAAAJgCAABkcnMv&#10;ZG93bnJldi54bWxQSwUGAAAAAAQABAD1AAAAigMAAAAA&#10;" path="m,177145l,365748r7560564,l7560564,245445r-5825254,l1365233,242526r-55743,-872l1308575,241654,888173,230998,544536,216012,271252,199151,60745,182594,,177145xem7560564,l3180285,221308r-999641,22007l2112543,243999r-66962,554l1979819,244977r-64375,297l1853156,245445r5707408,l7560564,xe" fillcolor="#f1f1f1" stroked="f">
                  <v:path arrowok="t"/>
                </v:shape>
                <v:shape id="Graphic 58" o:spid="_x0000_s1029" style="position:absolute;top:1789;width:75609;height:2737;visibility:visible;mso-wrap-style:square;v-text-anchor:top" coordsize="7560945,2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UUcEA&#10;AADbAAAADwAAAGRycy9kb3ducmV2LnhtbERPTWvCQBC9F/wPywi91Y0FpURXqUGxUA+Nhp6H7DRJ&#10;zc6m2a2m/75zEDw+3vdyPbhWXagPjWcD00kCirj0tuHKQHHaPb2AChHZYuuZDPxRgPVq9LDE1Por&#10;53Q5xkpJCIcUDdQxdqnWoazJYZj4jli4L987jAL7StserxLuWv2cJHPtsGFpqLGjrKbyfPx10tt9&#10;6vd5XhTbj599ls2K/PCdbYx5HA+vC1CRhngX39xv1sBMxsoX+QF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zVFHBAAAA2wAAAA8AAAAAAAAAAAAAAAAAmAIAAGRycy9kb3du&#10;cmV2LnhtbFBLBQYAAAAABAAEAPUAAACGAwAAAAA=&#10;" path="m,160479l,273371r7560564,l7560564,202599r-5917578,l1209637,199680r-65273,-873l1143292,198807,651016,188151,183609,170124,,160479xem7560564,l3654623,169224,2164460,200468r-79743,685l2006306,201706r-77005,424l1853919,202427r-72938,172l7560564,202599,7560564,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C267D9">
        <w:rPr>
          <w:b/>
          <w:bCs/>
          <w:noProof/>
          <w:lang w:bidi="th-TH"/>
        </w:rPr>
        <w:drawing>
          <wp:anchor distT="0" distB="0" distL="0" distR="0" simplePos="0" relativeHeight="251646976" behindDoc="0" locked="0" layoutInCell="1" allowOverlap="1" wp14:anchorId="09BA5749" wp14:editId="4CB32E70">
            <wp:simplePos x="0" y="0"/>
            <wp:positionH relativeFrom="page">
              <wp:posOffset>220645</wp:posOffset>
            </wp:positionH>
            <wp:positionV relativeFrom="page">
              <wp:posOffset>124020</wp:posOffset>
            </wp:positionV>
            <wp:extent cx="1626351" cy="452033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351" cy="45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D2DE8" w14:textId="6871B7EB" w:rsidR="00132037" w:rsidRPr="00C267D9" w:rsidRDefault="00C267D9" w:rsidP="00C267D9">
      <w:pPr>
        <w:pStyle w:val="16"/>
        <w:ind w:left="2160" w:firstLine="720"/>
        <w:rPr>
          <w:b/>
          <w:bCs/>
        </w:rPr>
      </w:pPr>
      <w:r>
        <w:rPr>
          <w:b/>
          <w:bCs/>
        </w:rPr>
        <w:t xml:space="preserve">    </w:t>
      </w:r>
      <w:r w:rsidRPr="00C267D9">
        <w:rPr>
          <w:b/>
          <w:bCs/>
        </w:rPr>
        <w:t>2</w:t>
      </w:r>
      <w:r w:rsidRPr="00C267D9">
        <w:rPr>
          <w:rFonts w:hint="cs"/>
          <w:b/>
          <w:bCs/>
          <w:cs/>
          <w:lang w:bidi="th-TH"/>
        </w:rPr>
        <w:t xml:space="preserve">) </w:t>
      </w:r>
      <w:r w:rsidR="008B697F" w:rsidRPr="00C267D9">
        <w:rPr>
          <w:b/>
          <w:bCs/>
          <w:cs/>
        </w:rPr>
        <w:t>การสื่อสาร</w:t>
      </w:r>
      <w:r w:rsidR="008B697F" w:rsidRPr="00C267D9">
        <w:rPr>
          <w:b/>
          <w:bCs/>
        </w:rPr>
        <w:t xml:space="preserve"> </w:t>
      </w:r>
      <w:r w:rsidR="008B697F" w:rsidRPr="00C267D9">
        <w:rPr>
          <w:b/>
          <w:bCs/>
          <w:cs/>
        </w:rPr>
        <w:t>บทบาทภารกิจและผลการปฏิบัติงานของสถานีตำรวจภูธร</w:t>
      </w:r>
      <w:r w:rsidR="008B697F" w:rsidRPr="00C267D9">
        <w:rPr>
          <w:b/>
          <w:bCs/>
        </w:rPr>
        <w:t xml:space="preserve"> </w:t>
      </w:r>
      <w:r w:rsidR="008B697F" w:rsidRPr="00C267D9">
        <w:rPr>
          <w:b/>
          <w:bCs/>
          <w:cs/>
        </w:rPr>
        <w:t>ให้กับผู้มารับบริการ</w:t>
      </w:r>
    </w:p>
    <w:p w14:paraId="4BE6DCBF" w14:textId="3B91D1D6" w:rsidR="00132037" w:rsidRPr="00C267D9" w:rsidRDefault="00C267D9" w:rsidP="00C267D9">
      <w:pPr>
        <w:pStyle w:val="16"/>
        <w:ind w:left="3600"/>
      </w:pPr>
      <w:r>
        <w:t xml:space="preserve">2.1 </w:t>
      </w:r>
      <w:r w:rsidR="008B697F" w:rsidRPr="00C267D9">
        <w:rPr>
          <w:cs/>
        </w:rPr>
        <w:t>จุดประชาสัมพันธ์</w:t>
      </w:r>
      <w:r w:rsidR="008B697F" w:rsidRPr="00C267D9">
        <w:t xml:space="preserve"> </w:t>
      </w:r>
      <w:r w:rsidR="008B697F" w:rsidRPr="00C267D9">
        <w:rPr>
          <w:cs/>
        </w:rPr>
        <w:t>บทบาทภารกิจและผลการปฏิบัติงานของสถานีตำรวจ</w:t>
      </w:r>
    </w:p>
    <w:p w14:paraId="72AF5F74" w14:textId="6E44372D" w:rsidR="00132037" w:rsidRDefault="00C267D9" w:rsidP="00C267D9">
      <w:pPr>
        <w:pStyle w:val="16"/>
        <w:ind w:left="2880" w:firstLine="720"/>
      </w:pPr>
      <w:r>
        <w:t xml:space="preserve">2.2 </w:t>
      </w:r>
      <w:r w:rsidR="008B697F" w:rsidRPr="00C267D9">
        <w:rPr>
          <w:cs/>
        </w:rPr>
        <w:t>ป้ายประชาสัมพันธ์</w:t>
      </w:r>
      <w:r w:rsidR="008B697F" w:rsidRPr="00C267D9">
        <w:t xml:space="preserve"> </w:t>
      </w:r>
      <w:r w:rsidR="008B697F" w:rsidRPr="00C267D9">
        <w:rPr>
          <w:cs/>
        </w:rPr>
        <w:t>เพจ</w:t>
      </w:r>
      <w:r w:rsidR="008B697F" w:rsidRPr="00C267D9">
        <w:t xml:space="preserve"> </w:t>
      </w:r>
      <w:proofErr w:type="spellStart"/>
      <w:r w:rsidR="004E6ABD" w:rsidRPr="00C267D9">
        <w:rPr>
          <w:rFonts w:hint="cs"/>
          <w:cs/>
          <w:lang w:bidi="th-TH"/>
        </w:rPr>
        <w:t>เฟส</w:t>
      </w:r>
      <w:proofErr w:type="spellEnd"/>
      <w:r w:rsidR="004E6ABD" w:rsidRPr="00C267D9">
        <w:rPr>
          <w:rFonts w:hint="cs"/>
          <w:cs/>
          <w:lang w:bidi="th-TH"/>
        </w:rPr>
        <w:t>บุ๊ค</w:t>
      </w:r>
      <w:r w:rsidR="004E6ABD" w:rsidRPr="00C267D9">
        <w:t>,</w:t>
      </w:r>
      <w:r w:rsidR="008B697F" w:rsidRPr="00C267D9">
        <w:t xml:space="preserve"> </w:t>
      </w:r>
      <w:r w:rsidR="008B697F" w:rsidRPr="00C267D9">
        <w:rPr>
          <w:cs/>
        </w:rPr>
        <w:t>เว็บไซต์</w:t>
      </w:r>
      <w:r w:rsidR="008B697F" w:rsidRPr="00C267D9">
        <w:t xml:space="preserve"> </w:t>
      </w:r>
      <w:r w:rsidR="008B697F" w:rsidRPr="00C267D9">
        <w:rPr>
          <w:cs/>
        </w:rPr>
        <w:t>และ</w:t>
      </w:r>
      <w:r w:rsidR="008B697F" w:rsidRPr="00C267D9">
        <w:t xml:space="preserve"> Line Official </w:t>
      </w:r>
      <w:r w:rsidR="008B697F" w:rsidRPr="00C267D9">
        <w:rPr>
          <w:cs/>
        </w:rPr>
        <w:t>ของสถานีตำรวจ</w:t>
      </w:r>
    </w:p>
    <w:p w14:paraId="3F154AF5" w14:textId="77777777" w:rsidR="00C267D9" w:rsidRPr="00C267D9" w:rsidRDefault="00C267D9" w:rsidP="00C267D9">
      <w:pPr>
        <w:pStyle w:val="16"/>
        <w:ind w:left="2880" w:firstLine="720"/>
      </w:pPr>
    </w:p>
    <w:p w14:paraId="0ED673CC" w14:textId="77777777" w:rsidR="00C267D9" w:rsidRDefault="008B697F" w:rsidP="00C267D9">
      <w:pPr>
        <w:pStyle w:val="16"/>
        <w:ind w:left="720" w:firstLine="720"/>
        <w:rPr>
          <w:b/>
          <w:bCs/>
          <w:lang w:bidi="th-TH"/>
        </w:rPr>
      </w:pPr>
      <w:r w:rsidRPr="00C267D9">
        <w:rPr>
          <w:b/>
          <w:bCs/>
          <w:cs/>
        </w:rPr>
        <w:t>สถานีตำรวจภูธร</w:t>
      </w:r>
      <w:r w:rsidR="00C267D9">
        <w:rPr>
          <w:rFonts w:hint="cs"/>
          <w:b/>
          <w:bCs/>
          <w:cs/>
          <w:lang w:bidi="th-TH"/>
        </w:rPr>
        <w:t>เสริมงาม</w:t>
      </w:r>
      <w:r w:rsidRPr="00C267D9">
        <w:rPr>
          <w:b/>
          <w:bCs/>
        </w:rPr>
        <w:t xml:space="preserve"> </w:t>
      </w:r>
      <w:r w:rsidRPr="00C267D9">
        <w:rPr>
          <w:b/>
          <w:bCs/>
          <w:cs/>
        </w:rPr>
        <w:t>ได้กำหนดประเด็นที่ต้องยกระดับการพัฒนา</w:t>
      </w:r>
      <w:r w:rsidRPr="00C267D9">
        <w:rPr>
          <w:b/>
          <w:bCs/>
        </w:rPr>
        <w:t xml:space="preserve"> </w:t>
      </w:r>
      <w:r w:rsidRPr="00C267D9">
        <w:rPr>
          <w:b/>
          <w:bCs/>
          <w:cs/>
        </w:rPr>
        <w:t>ในด้านการสื่อสาร</w:t>
      </w:r>
      <w:r w:rsidRPr="00C267D9">
        <w:rPr>
          <w:b/>
          <w:bCs/>
        </w:rPr>
        <w:t xml:space="preserve"> </w:t>
      </w:r>
      <w:r w:rsidRPr="00C267D9">
        <w:rPr>
          <w:b/>
          <w:bCs/>
          <w:cs/>
        </w:rPr>
        <w:t xml:space="preserve">บทบาทภารกิจและผล </w:t>
      </w:r>
    </w:p>
    <w:p w14:paraId="4CEDDDB3" w14:textId="2FF616D3" w:rsidR="00132037" w:rsidRPr="00C267D9" w:rsidRDefault="008B697F" w:rsidP="00C267D9">
      <w:pPr>
        <w:pStyle w:val="16"/>
        <w:spacing w:after="240"/>
        <w:ind w:left="720" w:firstLine="720"/>
        <w:rPr>
          <w:b/>
          <w:bCs/>
        </w:rPr>
      </w:pPr>
      <w:r w:rsidRPr="00C267D9">
        <w:rPr>
          <w:b/>
          <w:bCs/>
          <w:cs/>
        </w:rPr>
        <w:t>การปฏิบัติงานของสถานีตำรวจภูธร</w:t>
      </w:r>
      <w:r w:rsidRPr="00C267D9">
        <w:rPr>
          <w:b/>
          <w:bCs/>
        </w:rPr>
        <w:t xml:space="preserve"> </w:t>
      </w:r>
      <w:r w:rsidRPr="00C267D9">
        <w:rPr>
          <w:b/>
          <w:bCs/>
          <w:cs/>
        </w:rPr>
        <w:t>ให้กับผู้มารับบริการ</w:t>
      </w:r>
      <w:r w:rsidRPr="00C267D9">
        <w:rPr>
          <w:b/>
          <w:bCs/>
        </w:rPr>
        <w:t xml:space="preserve"> </w:t>
      </w:r>
      <w:r w:rsidRPr="00C267D9">
        <w:rPr>
          <w:b/>
          <w:bCs/>
          <w:cs/>
        </w:rPr>
        <w:t>ดังนี้</w:t>
      </w:r>
    </w:p>
    <w:tbl>
      <w:tblPr>
        <w:tblStyle w:val="TableNormal"/>
        <w:tblW w:w="0" w:type="auto"/>
        <w:tblInd w:w="1450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254"/>
        <w:gridCol w:w="2806"/>
      </w:tblGrid>
      <w:tr w:rsidR="00132037" w:rsidRPr="00C267D9" w14:paraId="7E4560BB" w14:textId="77777777" w:rsidTr="00C267D9">
        <w:trPr>
          <w:trHeight w:val="744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4471C4"/>
            <w:vAlign w:val="center"/>
          </w:tcPr>
          <w:p w14:paraId="438C45FE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  <w:cs/>
              </w:rPr>
              <w:t>ด้าน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  <w:vAlign w:val="center"/>
          </w:tcPr>
          <w:p w14:paraId="7765EB86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  <w:cs/>
              </w:rPr>
              <w:t>ประเด็นที่ต้องปรับปรุงและพัฒนา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</w:tcBorders>
            <w:shd w:val="clear" w:color="auto" w:fill="4471C4"/>
            <w:vAlign w:val="center"/>
          </w:tcPr>
          <w:p w14:paraId="1C09741C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  <w:cs/>
              </w:rPr>
              <w:t>ผู้รับผิดชอบ</w:t>
            </w:r>
          </w:p>
          <w:p w14:paraId="31B81689" w14:textId="77777777" w:rsidR="00132037" w:rsidRPr="00C267D9" w:rsidRDefault="008B697F" w:rsidP="00C267D9">
            <w:pPr>
              <w:pStyle w:val="16"/>
              <w:jc w:val="center"/>
              <w:rPr>
                <w:b/>
                <w:bCs/>
                <w:color w:val="FFFFFF" w:themeColor="background1"/>
              </w:rPr>
            </w:pPr>
            <w:r w:rsidRPr="00C267D9">
              <w:rPr>
                <w:b/>
                <w:bCs/>
                <w:color w:val="FFFFFF" w:themeColor="background1"/>
              </w:rPr>
              <w:t>/</w:t>
            </w:r>
            <w:r w:rsidRPr="00C267D9">
              <w:rPr>
                <w:b/>
                <w:bCs/>
                <w:color w:val="FFFFFF" w:themeColor="background1"/>
                <w:cs/>
              </w:rPr>
              <w:t>เวลาดำเนินการ</w:t>
            </w:r>
          </w:p>
        </w:tc>
      </w:tr>
      <w:tr w:rsidR="00132037" w:rsidRPr="00C267D9" w14:paraId="46EFC935" w14:textId="77777777">
        <w:trPr>
          <w:trHeight w:val="3254"/>
        </w:trPr>
        <w:tc>
          <w:tcPr>
            <w:tcW w:w="2405" w:type="dxa"/>
            <w:tcBorders>
              <w:top w:val="nil"/>
            </w:tcBorders>
          </w:tcPr>
          <w:p w14:paraId="469CD367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</w:rPr>
              <w:t xml:space="preserve">2.1 </w:t>
            </w:r>
            <w:r w:rsidRPr="00C267D9">
              <w:rPr>
                <w:b/>
                <w:bCs/>
                <w:cs/>
              </w:rPr>
              <w:t>จุดประชาสัมพันธ์</w:t>
            </w:r>
          </w:p>
          <w:p w14:paraId="0966FECC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  <w:cs/>
              </w:rPr>
              <w:t>บทบาท</w:t>
            </w:r>
            <w:r w:rsidRPr="00C267D9">
              <w:rPr>
                <w:b/>
                <w:bCs/>
              </w:rPr>
              <w:t xml:space="preserve"> </w:t>
            </w:r>
            <w:r w:rsidRPr="00C267D9">
              <w:rPr>
                <w:b/>
                <w:bCs/>
                <w:cs/>
              </w:rPr>
              <w:t>ภารกิจและผล การปฏิบัติงานของสถานี ตำรวจ</w:t>
            </w:r>
            <w:r w:rsidRPr="00C267D9">
              <w:rPr>
                <w:b/>
                <w:bCs/>
              </w:rPr>
              <w:t xml:space="preserve"> </w:t>
            </w:r>
            <w:r w:rsidRPr="00C267D9">
              <w:rPr>
                <w:b/>
                <w:bCs/>
                <w:cs/>
              </w:rPr>
              <w:t>ให้กับผู้มารับ บริการ</w:t>
            </w:r>
          </w:p>
        </w:tc>
        <w:tc>
          <w:tcPr>
            <w:tcW w:w="4254" w:type="dxa"/>
            <w:tcBorders>
              <w:top w:val="nil"/>
            </w:tcBorders>
          </w:tcPr>
          <w:p w14:paraId="4F498C8F" w14:textId="77777777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จัดเจ้าหน้าที่ตำรวจทำหน้าที่ประชาสัมพันธ์</w:t>
            </w:r>
            <w:r w:rsidRPr="00C267D9">
              <w:t xml:space="preserve"> </w:t>
            </w:r>
            <w:r w:rsidRPr="00C267D9">
              <w:rPr>
                <w:cs/>
              </w:rPr>
              <w:t>ณ</w:t>
            </w:r>
          </w:p>
          <w:p w14:paraId="53A2297B" w14:textId="77777777" w:rsidR="00132037" w:rsidRPr="00C267D9" w:rsidRDefault="008B697F" w:rsidP="00C267D9">
            <w:pPr>
              <w:pStyle w:val="16"/>
            </w:pPr>
            <w:r w:rsidRPr="00C267D9">
              <w:rPr>
                <w:cs/>
              </w:rPr>
              <w:t>จุดบริการประชาชน</w:t>
            </w:r>
            <w:r w:rsidRPr="00C267D9">
              <w:t xml:space="preserve"> </w:t>
            </w:r>
            <w:r w:rsidRPr="00C267D9">
              <w:rPr>
                <w:cs/>
              </w:rPr>
              <w:t>ทำหน้าที่ประชาสัมพันธ์</w:t>
            </w:r>
            <w:r w:rsidRPr="00C267D9">
              <w:t xml:space="preserve"> </w:t>
            </w:r>
            <w:r w:rsidRPr="00C267D9">
              <w:rPr>
                <w:cs/>
              </w:rPr>
              <w:t>ให้ ประชาชนทราบถึงช่องทางการเผยแพร่</w:t>
            </w:r>
            <w:r w:rsidRPr="00C267D9">
              <w:t xml:space="preserve"> </w:t>
            </w:r>
            <w:r w:rsidRPr="00C267D9">
              <w:rPr>
                <w:cs/>
              </w:rPr>
              <w:t>บทบาท ภารกิจและผลการปฏิบัติงานของสถานีตำรวจ</w:t>
            </w:r>
          </w:p>
        </w:tc>
        <w:tc>
          <w:tcPr>
            <w:tcW w:w="2806" w:type="dxa"/>
            <w:tcBorders>
              <w:top w:val="nil"/>
            </w:tcBorders>
          </w:tcPr>
          <w:p w14:paraId="4497AB73" w14:textId="77777777" w:rsidR="007A5F3C" w:rsidRDefault="007A5F3C" w:rsidP="007A5F3C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099926D5" w14:textId="77777777" w:rsidR="007A5F3C" w:rsidRDefault="007A5F3C" w:rsidP="007A5F3C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Pr="00C267D9">
              <w:rPr>
                <w:cs/>
              </w:rPr>
              <w:t xml:space="preserve"> </w:t>
            </w:r>
          </w:p>
          <w:p w14:paraId="16738DF5" w14:textId="53737ADE" w:rsidR="00132037" w:rsidRPr="00C267D9" w:rsidRDefault="007A5F3C" w:rsidP="007A5F3C">
            <w:pPr>
              <w:pStyle w:val="16"/>
            </w:pPr>
            <w:r w:rsidRPr="00C267D9">
              <w:rPr>
                <w:b/>
                <w:bCs/>
                <w:cs/>
              </w:rPr>
              <w:t>ควบคุมการปฏิบัติ</w:t>
            </w:r>
          </w:p>
          <w:p w14:paraId="6A63691C" w14:textId="77777777" w:rsidR="007A5F3C" w:rsidRDefault="007A5F3C" w:rsidP="007A5F3C">
            <w:pPr>
              <w:pStyle w:val="16"/>
              <w:rPr>
                <w:lang w:bidi="th-TH"/>
              </w:rPr>
            </w:pPr>
            <w:r w:rsidRPr="00C267D9">
              <w:rPr>
                <w:cs/>
              </w:rPr>
              <w:t>ร</w:t>
            </w:r>
            <w:r w:rsidRPr="00C267D9">
              <w:t>.</w:t>
            </w:r>
            <w:r w:rsidRPr="00C267D9">
              <w:rPr>
                <w:cs/>
              </w:rPr>
              <w:t>ต</w:t>
            </w:r>
            <w:r w:rsidRPr="00C267D9">
              <w:t>.</w:t>
            </w:r>
            <w:r>
              <w:rPr>
                <w:rFonts w:hint="cs"/>
                <w:cs/>
                <w:lang w:bidi="th-TH"/>
              </w:rPr>
              <w:t>ต</w:t>
            </w:r>
            <w:r w:rsidRPr="00C267D9">
              <w:t>.</w:t>
            </w:r>
            <w:r>
              <w:rPr>
                <w:rFonts w:hint="cs"/>
                <w:cs/>
                <w:lang w:bidi="th-TH"/>
              </w:rPr>
              <w:t>สมคิด น้อยเมือง</w:t>
            </w:r>
          </w:p>
          <w:p w14:paraId="78674BE6" w14:textId="02C444B9" w:rsidR="00132037" w:rsidRDefault="007A5F3C" w:rsidP="007A5F3C">
            <w:pPr>
              <w:pStyle w:val="16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ด.ต.ธนะ</w:t>
            </w:r>
            <w:proofErr w:type="spellStart"/>
            <w:r>
              <w:rPr>
                <w:rFonts w:hint="cs"/>
                <w:cs/>
                <w:lang w:bidi="th-TH"/>
              </w:rPr>
              <w:t>วรรธน์</w:t>
            </w:r>
            <w:proofErr w:type="spellEnd"/>
            <w:r>
              <w:rPr>
                <w:rFonts w:hint="cs"/>
                <w:cs/>
                <w:lang w:bidi="th-TH"/>
              </w:rPr>
              <w:t xml:space="preserve"> ธนภณไชยศานต์</w:t>
            </w:r>
          </w:p>
          <w:p w14:paraId="16C12B8B" w14:textId="77777777" w:rsidR="007A5F3C" w:rsidRPr="00C267D9" w:rsidRDefault="007A5F3C" w:rsidP="00C267D9">
            <w:pPr>
              <w:pStyle w:val="16"/>
            </w:pPr>
          </w:p>
          <w:p w14:paraId="2DD7B2B6" w14:textId="77777777" w:rsidR="00132037" w:rsidRPr="00C267D9" w:rsidRDefault="008B697F" w:rsidP="00C267D9">
            <w:pPr>
              <w:pStyle w:val="16"/>
            </w:pPr>
            <w:r w:rsidRPr="007A5F3C">
              <w:rPr>
                <w:color w:val="FF0000"/>
                <w:cs/>
              </w:rPr>
              <w:t>ดำเนินการให้เสร็จสิ้น</w:t>
            </w:r>
            <w:r w:rsidRPr="007A5F3C">
              <w:rPr>
                <w:color w:val="FF0000"/>
              </w:rPr>
              <w:t xml:space="preserve"> </w:t>
            </w:r>
            <w:r w:rsidRPr="007A5F3C">
              <w:rPr>
                <w:color w:val="FF0000"/>
                <w:cs/>
              </w:rPr>
              <w:t xml:space="preserve">ภายใน </w:t>
            </w:r>
            <w:r w:rsidRPr="007A5F3C">
              <w:rPr>
                <w:color w:val="FF0000"/>
              </w:rPr>
              <w:t xml:space="preserve">31 </w:t>
            </w:r>
            <w:r w:rsidRPr="007A5F3C">
              <w:rPr>
                <w:color w:val="FF0000"/>
                <w:cs/>
              </w:rPr>
              <w:t>มี</w:t>
            </w:r>
            <w:r w:rsidRPr="007A5F3C">
              <w:rPr>
                <w:color w:val="FF0000"/>
              </w:rPr>
              <w:t>.</w:t>
            </w:r>
            <w:r w:rsidRPr="007A5F3C">
              <w:rPr>
                <w:color w:val="FF0000"/>
                <w:cs/>
              </w:rPr>
              <w:t>ค</w:t>
            </w:r>
            <w:r w:rsidRPr="007A5F3C">
              <w:rPr>
                <w:color w:val="FF0000"/>
              </w:rPr>
              <w:t>.68</w:t>
            </w:r>
          </w:p>
        </w:tc>
      </w:tr>
      <w:tr w:rsidR="00132037" w:rsidRPr="00C267D9" w14:paraId="01783254" w14:textId="77777777">
        <w:trPr>
          <w:trHeight w:val="3254"/>
        </w:trPr>
        <w:tc>
          <w:tcPr>
            <w:tcW w:w="2405" w:type="dxa"/>
          </w:tcPr>
          <w:p w14:paraId="7806CEF7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</w:rPr>
              <w:t xml:space="preserve">2.2 </w:t>
            </w:r>
            <w:r w:rsidRPr="00C267D9">
              <w:rPr>
                <w:b/>
                <w:bCs/>
                <w:cs/>
              </w:rPr>
              <w:t>ภาพป้าย</w:t>
            </w:r>
          </w:p>
          <w:p w14:paraId="383EDC55" w14:textId="77777777" w:rsidR="00132037" w:rsidRPr="00C267D9" w:rsidRDefault="008B697F" w:rsidP="00C267D9">
            <w:pPr>
              <w:pStyle w:val="16"/>
              <w:rPr>
                <w:b/>
                <w:bCs/>
              </w:rPr>
            </w:pPr>
            <w:r w:rsidRPr="00C267D9">
              <w:rPr>
                <w:b/>
                <w:bCs/>
                <w:cs/>
              </w:rPr>
              <w:t>ประชาสัมพันธ์</w:t>
            </w:r>
            <w:r w:rsidRPr="00C267D9">
              <w:rPr>
                <w:b/>
                <w:bCs/>
              </w:rPr>
              <w:t xml:space="preserve"> </w:t>
            </w:r>
            <w:r w:rsidRPr="00C267D9">
              <w:rPr>
                <w:b/>
                <w:bCs/>
                <w:cs/>
              </w:rPr>
              <w:t>บทบาท ภารกิจและผลการปฏิบัติ งานของสถานีตำรวจ ผ่านทาง</w:t>
            </w:r>
            <w:r w:rsidRPr="00C267D9">
              <w:rPr>
                <w:b/>
                <w:bCs/>
              </w:rPr>
              <w:t xml:space="preserve"> </w:t>
            </w:r>
            <w:r w:rsidRPr="00C267D9">
              <w:rPr>
                <w:b/>
                <w:bCs/>
                <w:cs/>
              </w:rPr>
              <w:t>เพจ</w:t>
            </w:r>
            <w:r w:rsidRPr="00C267D9">
              <w:rPr>
                <w:b/>
                <w:bCs/>
              </w:rPr>
              <w:t xml:space="preserve"> </w:t>
            </w:r>
            <w:r w:rsidRPr="00C267D9">
              <w:rPr>
                <w:b/>
                <w:bCs/>
                <w:cs/>
              </w:rPr>
              <w:t>เฟสบุ๊ค</w:t>
            </w:r>
            <w:r w:rsidRPr="00C267D9">
              <w:rPr>
                <w:b/>
                <w:bCs/>
              </w:rPr>
              <w:t xml:space="preserve"> , </w:t>
            </w:r>
            <w:r w:rsidRPr="00C267D9">
              <w:rPr>
                <w:b/>
                <w:bCs/>
                <w:cs/>
              </w:rPr>
              <w:t>เว็บไซต์</w:t>
            </w:r>
            <w:r w:rsidRPr="00C267D9">
              <w:rPr>
                <w:b/>
                <w:bCs/>
              </w:rPr>
              <w:t xml:space="preserve">, </w:t>
            </w:r>
            <w:proofErr w:type="spellStart"/>
            <w:r w:rsidRPr="00C267D9">
              <w:rPr>
                <w:b/>
                <w:bCs/>
              </w:rPr>
              <w:t>TiKTok</w:t>
            </w:r>
            <w:proofErr w:type="spellEnd"/>
            <w:r w:rsidRPr="00C267D9">
              <w:rPr>
                <w:b/>
                <w:bCs/>
              </w:rPr>
              <w:t xml:space="preserve"> </w:t>
            </w:r>
            <w:r w:rsidRPr="00C267D9">
              <w:rPr>
                <w:b/>
                <w:bCs/>
                <w:cs/>
              </w:rPr>
              <w:t xml:space="preserve">และ </w:t>
            </w:r>
            <w:r w:rsidRPr="00C267D9">
              <w:rPr>
                <w:b/>
                <w:bCs/>
              </w:rPr>
              <w:t xml:space="preserve">Line Official </w:t>
            </w:r>
            <w:r w:rsidRPr="00C267D9">
              <w:rPr>
                <w:b/>
                <w:bCs/>
                <w:cs/>
              </w:rPr>
              <w:t>ของสถานี ตำรวจ</w:t>
            </w:r>
          </w:p>
        </w:tc>
        <w:tc>
          <w:tcPr>
            <w:tcW w:w="4254" w:type="dxa"/>
          </w:tcPr>
          <w:p w14:paraId="5E97736E" w14:textId="77777777" w:rsidR="00132037" w:rsidRPr="00C267D9" w:rsidRDefault="008B697F" w:rsidP="00C267D9">
            <w:pPr>
              <w:pStyle w:val="16"/>
            </w:pPr>
            <w:r w:rsidRPr="00C267D9">
              <w:t>1.</w:t>
            </w:r>
            <w:r w:rsidRPr="00C267D9">
              <w:rPr>
                <w:cs/>
              </w:rPr>
              <w:t>จัดทำข้อมูลการประชาสัมพันธ์</w:t>
            </w:r>
            <w:r w:rsidRPr="00C267D9">
              <w:t xml:space="preserve"> </w:t>
            </w:r>
            <w:r w:rsidRPr="00C267D9">
              <w:rPr>
                <w:cs/>
              </w:rPr>
              <w:t>ผ่านทาง</w:t>
            </w:r>
            <w:r w:rsidRPr="00C267D9">
              <w:t xml:space="preserve"> </w:t>
            </w:r>
            <w:r w:rsidRPr="00C267D9">
              <w:rPr>
                <w:cs/>
              </w:rPr>
              <w:t xml:space="preserve">เพจ </w:t>
            </w:r>
            <w:proofErr w:type="gramStart"/>
            <w:r w:rsidRPr="00C267D9">
              <w:rPr>
                <w:cs/>
              </w:rPr>
              <w:t>เฟสบุ๊ค</w:t>
            </w:r>
            <w:r w:rsidRPr="00C267D9">
              <w:t xml:space="preserve"> ,</w:t>
            </w:r>
            <w:proofErr w:type="gramEnd"/>
            <w:r w:rsidRPr="00C267D9">
              <w:t xml:space="preserve"> </w:t>
            </w:r>
            <w:proofErr w:type="gramStart"/>
            <w:r w:rsidRPr="00C267D9">
              <w:rPr>
                <w:cs/>
              </w:rPr>
              <w:t>เว็บไชต์</w:t>
            </w:r>
            <w:r w:rsidRPr="00C267D9">
              <w:t xml:space="preserve"> ,</w:t>
            </w:r>
            <w:proofErr w:type="gramEnd"/>
            <w:r w:rsidRPr="00C267D9">
              <w:t xml:space="preserve"> Line Official, </w:t>
            </w:r>
            <w:proofErr w:type="spellStart"/>
            <w:r w:rsidRPr="00C267D9">
              <w:t>TiKTok</w:t>
            </w:r>
            <w:proofErr w:type="spellEnd"/>
            <w:r w:rsidRPr="00C267D9">
              <w:t xml:space="preserve"> </w:t>
            </w:r>
            <w:r w:rsidRPr="00C267D9">
              <w:rPr>
                <w:cs/>
              </w:rPr>
              <w:t>หรือ ช่องทางออนไลน์อื่นๆ</w:t>
            </w:r>
            <w:r w:rsidRPr="00C267D9">
              <w:t xml:space="preserve"> </w:t>
            </w:r>
            <w:r w:rsidRPr="00C267D9">
              <w:rPr>
                <w:cs/>
              </w:rPr>
              <w:t>ของสถานีตำรวจ</w:t>
            </w:r>
            <w:r w:rsidRPr="00C267D9">
              <w:t xml:space="preserve"> </w:t>
            </w:r>
            <w:r w:rsidRPr="00C267D9">
              <w:rPr>
                <w:cs/>
              </w:rPr>
              <w:t>ให้มีความ ทันสมัย</w:t>
            </w:r>
            <w:r w:rsidRPr="00C267D9">
              <w:t xml:space="preserve"> </w:t>
            </w:r>
            <w:r w:rsidRPr="00C267D9">
              <w:rPr>
                <w:cs/>
              </w:rPr>
              <w:t>ความโปร่งใส</w:t>
            </w:r>
            <w:r w:rsidRPr="00C267D9">
              <w:t xml:space="preserve"> </w:t>
            </w:r>
            <w:r w:rsidRPr="00C267D9">
              <w:rPr>
                <w:cs/>
              </w:rPr>
              <w:t>ความเป็นธรรม</w:t>
            </w:r>
            <w:r w:rsidRPr="00C267D9">
              <w:t xml:space="preserve"> </w:t>
            </w:r>
            <w:r w:rsidRPr="00C267D9">
              <w:rPr>
                <w:cs/>
              </w:rPr>
              <w:t>และอัปเดต ข้อมูลให้</w:t>
            </w:r>
            <w:r w:rsidRPr="00C267D9">
              <w:t xml:space="preserve"> </w:t>
            </w:r>
            <w:r w:rsidRPr="00C267D9">
              <w:rPr>
                <w:cs/>
              </w:rPr>
              <w:t>เป็นปัจจุบันอย่างสม่ำเสมอ</w:t>
            </w:r>
          </w:p>
          <w:p w14:paraId="733438E5" w14:textId="77777777" w:rsidR="00132037" w:rsidRPr="00C267D9" w:rsidRDefault="008B697F" w:rsidP="00C267D9">
            <w:pPr>
              <w:pStyle w:val="16"/>
            </w:pPr>
            <w:r w:rsidRPr="00C267D9">
              <w:t>2.</w:t>
            </w:r>
            <w:r w:rsidRPr="00C267D9">
              <w:rPr>
                <w:cs/>
              </w:rPr>
              <w:t>จัดทำป้ายประชาสัมพันธ์</w:t>
            </w:r>
            <w:r w:rsidRPr="00C267D9">
              <w:t xml:space="preserve"> </w:t>
            </w:r>
            <w:r w:rsidRPr="00C267D9">
              <w:rPr>
                <w:cs/>
              </w:rPr>
              <w:t>เพจ</w:t>
            </w:r>
            <w:r w:rsidRPr="00C267D9">
              <w:t xml:space="preserve"> </w:t>
            </w:r>
            <w:r w:rsidRPr="00C267D9">
              <w:rPr>
                <w:cs/>
              </w:rPr>
              <w:t>เฟสบุ๊ค</w:t>
            </w:r>
            <w:r w:rsidRPr="00C267D9">
              <w:t xml:space="preserve">, </w:t>
            </w:r>
            <w:r w:rsidRPr="00C267D9">
              <w:rPr>
                <w:cs/>
              </w:rPr>
              <w:t>เว็บไซต์ และ</w:t>
            </w:r>
            <w:r w:rsidRPr="00C267D9">
              <w:t xml:space="preserve"> Line Official </w:t>
            </w:r>
            <w:r w:rsidRPr="00C267D9">
              <w:rPr>
                <w:cs/>
              </w:rPr>
              <w:t>ของสถานีตำรวจ</w:t>
            </w:r>
            <w:r w:rsidRPr="00C267D9">
              <w:t xml:space="preserve"> </w:t>
            </w:r>
            <w:r w:rsidRPr="00C267D9">
              <w:rPr>
                <w:cs/>
              </w:rPr>
              <w:t>ไว้</w:t>
            </w:r>
            <w:r w:rsidRPr="00C267D9">
              <w:t xml:space="preserve"> </w:t>
            </w:r>
            <w:r w:rsidRPr="00C267D9">
              <w:rPr>
                <w:cs/>
              </w:rPr>
              <w:t>ณ</w:t>
            </w:r>
            <w:r w:rsidRPr="00C267D9">
              <w:t xml:space="preserve"> </w:t>
            </w:r>
            <w:r w:rsidRPr="00C267D9">
              <w:rPr>
                <w:cs/>
              </w:rPr>
              <w:t>จุดบริการ ประชาชน</w:t>
            </w:r>
            <w:r w:rsidRPr="00C267D9">
              <w:t xml:space="preserve"> One Stop Service</w:t>
            </w:r>
          </w:p>
        </w:tc>
        <w:tc>
          <w:tcPr>
            <w:tcW w:w="2806" w:type="dxa"/>
          </w:tcPr>
          <w:p w14:paraId="1385261C" w14:textId="77777777" w:rsidR="007A5F3C" w:rsidRDefault="007A5F3C" w:rsidP="007A5F3C">
            <w:pPr>
              <w:pStyle w:val="16"/>
            </w:pPr>
            <w:r w:rsidRPr="00F02F27">
              <w:rPr>
                <w:cs/>
              </w:rPr>
              <w:t>พ</w:t>
            </w:r>
            <w:r w:rsidRPr="00F02F27">
              <w:t>.</w:t>
            </w:r>
            <w:r w:rsidRPr="00F02F27">
              <w:rPr>
                <w:cs/>
              </w:rPr>
              <w:t>ต</w:t>
            </w:r>
            <w:r w:rsidRPr="00F02F27">
              <w:t>.</w:t>
            </w:r>
            <w:r w:rsidRPr="00F02F27">
              <w:rPr>
                <w:cs/>
              </w:rPr>
              <w:t>ท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มานพ</w:t>
            </w:r>
            <w:r w:rsidRPr="00F02F27">
              <w:t xml:space="preserve"> </w:t>
            </w:r>
            <w:r>
              <w:rPr>
                <w:rFonts w:hint="cs"/>
                <w:cs/>
                <w:lang w:bidi="th-TH"/>
              </w:rPr>
              <w:t>ชารินท</w:t>
            </w:r>
            <w:proofErr w:type="spellStart"/>
            <w:r>
              <w:rPr>
                <w:rFonts w:hint="cs"/>
                <w:cs/>
                <w:lang w:bidi="th-TH"/>
              </w:rPr>
              <w:t>ร์</w:t>
            </w:r>
            <w:proofErr w:type="spellEnd"/>
            <w:r w:rsidRPr="00F02F27">
              <w:rPr>
                <w:cs/>
              </w:rPr>
              <w:t xml:space="preserve"> </w:t>
            </w:r>
          </w:p>
          <w:p w14:paraId="7613C82D" w14:textId="77777777" w:rsidR="007A5F3C" w:rsidRDefault="007A5F3C" w:rsidP="007A5F3C">
            <w:pPr>
              <w:pStyle w:val="16"/>
            </w:pPr>
            <w:proofErr w:type="spellStart"/>
            <w:r>
              <w:rPr>
                <w:rFonts w:hint="cs"/>
                <w:cs/>
                <w:lang w:bidi="th-TH"/>
              </w:rPr>
              <w:t>สวป</w:t>
            </w:r>
            <w:proofErr w:type="spellEnd"/>
            <w:r w:rsidRPr="00F02F27">
              <w:t>.</w:t>
            </w:r>
            <w:r w:rsidRPr="00F02F27">
              <w:rPr>
                <w:cs/>
              </w:rPr>
              <w:t>สภ</w:t>
            </w:r>
            <w:r w:rsidRPr="00F02F27">
              <w:t>.</w:t>
            </w:r>
            <w:r>
              <w:rPr>
                <w:rFonts w:hint="cs"/>
                <w:cs/>
                <w:lang w:bidi="th-TH"/>
              </w:rPr>
              <w:t>เสริมงาม</w:t>
            </w:r>
            <w:r w:rsidRPr="00C267D9">
              <w:rPr>
                <w:cs/>
              </w:rPr>
              <w:t xml:space="preserve"> </w:t>
            </w:r>
          </w:p>
          <w:p w14:paraId="6F075A1D" w14:textId="77777777" w:rsidR="007A5F3C" w:rsidRDefault="007A5F3C" w:rsidP="007A5F3C">
            <w:pPr>
              <w:pStyle w:val="16"/>
              <w:rPr>
                <w:lang w:bidi="th-TH"/>
              </w:rPr>
            </w:pPr>
            <w:r w:rsidRPr="00C267D9">
              <w:rPr>
                <w:b/>
                <w:bCs/>
                <w:cs/>
              </w:rPr>
              <w:t>ควบคุมการปฏิบัติ</w:t>
            </w:r>
          </w:p>
          <w:p w14:paraId="4C3D94FD" w14:textId="529F2898" w:rsidR="007A5F3C" w:rsidRDefault="007A5F3C" w:rsidP="007A5F3C">
            <w:pPr>
              <w:pStyle w:val="16"/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>ส.ต.ต.</w:t>
            </w:r>
            <w:proofErr w:type="spellStart"/>
            <w:r>
              <w:rPr>
                <w:rFonts w:hint="cs"/>
                <w:cs/>
                <w:lang w:bidi="th-TH"/>
              </w:rPr>
              <w:t>ปิ</w:t>
            </w:r>
            <w:proofErr w:type="spellEnd"/>
            <w:r>
              <w:rPr>
                <w:rFonts w:hint="cs"/>
                <w:cs/>
                <w:lang w:bidi="th-TH"/>
              </w:rPr>
              <w:t>ยะณัฐ ประทุม</w:t>
            </w:r>
            <w:r w:rsidR="008B697F" w:rsidRPr="00C267D9">
              <w:rPr>
                <w:cs/>
              </w:rPr>
              <w:t xml:space="preserve"> </w:t>
            </w:r>
          </w:p>
          <w:p w14:paraId="4A1A9FE7" w14:textId="3B306FCB" w:rsidR="00132037" w:rsidRPr="00C267D9" w:rsidRDefault="008B697F" w:rsidP="007A5F3C">
            <w:pPr>
              <w:pStyle w:val="16"/>
            </w:pPr>
            <w:r w:rsidRPr="00C267D9">
              <w:rPr>
                <w:cs/>
              </w:rPr>
              <w:t>จัดทำป้ายประชาสัมพันธ์</w:t>
            </w:r>
          </w:p>
          <w:p w14:paraId="42F48F76" w14:textId="77777777" w:rsidR="007A5F3C" w:rsidRDefault="007A5F3C" w:rsidP="00C267D9">
            <w:pPr>
              <w:pStyle w:val="16"/>
              <w:rPr>
                <w:lang w:bidi="th-TH"/>
              </w:rPr>
            </w:pPr>
          </w:p>
          <w:p w14:paraId="7A754F82" w14:textId="0819057F" w:rsidR="00132037" w:rsidRPr="00C267D9" w:rsidRDefault="008B697F" w:rsidP="00C267D9">
            <w:pPr>
              <w:pStyle w:val="16"/>
            </w:pPr>
            <w:r w:rsidRPr="007A5F3C">
              <w:rPr>
                <w:color w:val="FF0000"/>
                <w:cs/>
              </w:rPr>
              <w:t>ดำเนินการให้เสร็จสิ้น</w:t>
            </w:r>
            <w:r w:rsidRPr="007A5F3C">
              <w:rPr>
                <w:color w:val="FF0000"/>
              </w:rPr>
              <w:t xml:space="preserve"> </w:t>
            </w:r>
            <w:r w:rsidRPr="007A5F3C">
              <w:rPr>
                <w:color w:val="FF0000"/>
                <w:cs/>
              </w:rPr>
              <w:t xml:space="preserve">ภายใน </w:t>
            </w:r>
            <w:r w:rsidRPr="007A5F3C">
              <w:rPr>
                <w:color w:val="FF0000"/>
              </w:rPr>
              <w:t xml:space="preserve">31 </w:t>
            </w:r>
            <w:r w:rsidRPr="007A5F3C">
              <w:rPr>
                <w:color w:val="FF0000"/>
                <w:cs/>
              </w:rPr>
              <w:t>มี</w:t>
            </w:r>
            <w:r w:rsidRPr="007A5F3C">
              <w:rPr>
                <w:color w:val="FF0000"/>
              </w:rPr>
              <w:t>.</w:t>
            </w:r>
            <w:r w:rsidRPr="007A5F3C">
              <w:rPr>
                <w:color w:val="FF0000"/>
                <w:cs/>
              </w:rPr>
              <w:t>ค</w:t>
            </w:r>
            <w:r w:rsidRPr="007A5F3C">
              <w:rPr>
                <w:color w:val="FF0000"/>
              </w:rPr>
              <w:t>.68</w:t>
            </w:r>
          </w:p>
        </w:tc>
      </w:tr>
    </w:tbl>
    <w:p w14:paraId="7B2F7CFB" w14:textId="77777777" w:rsidR="00132037" w:rsidRPr="008B697F" w:rsidRDefault="00132037">
      <w:pPr>
        <w:spacing w:line="237" w:lineRule="auto"/>
        <w:rPr>
          <w:rFonts w:ascii="TH SarabunIT๙" w:hAnsi="TH SarabunIT๙" w:cs="TH SarabunIT๙"/>
          <w:sz w:val="32"/>
          <w:szCs w:val="32"/>
        </w:rPr>
        <w:sectPr w:rsidR="00132037" w:rsidRPr="008B697F">
          <w:headerReference w:type="even" r:id="rId16"/>
          <w:headerReference w:type="default" r:id="rId17"/>
          <w:pgSz w:w="11910" w:h="16840"/>
          <w:pgMar w:top="660" w:right="340" w:bottom="0" w:left="0" w:header="317" w:footer="0" w:gutter="0"/>
          <w:cols w:space="720"/>
        </w:sectPr>
      </w:pPr>
    </w:p>
    <w:p w14:paraId="67DA996D" w14:textId="77777777" w:rsidR="00132037" w:rsidRPr="007A5F3C" w:rsidRDefault="008B697F" w:rsidP="007A5F3C">
      <w:pPr>
        <w:pStyle w:val="16"/>
        <w:ind w:left="720" w:firstLine="720"/>
        <w:rPr>
          <w:b/>
          <w:bCs/>
        </w:rPr>
      </w:pPr>
      <w:r w:rsidRPr="007A5F3C">
        <w:rPr>
          <w:b/>
          <w:bCs/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0" locked="0" layoutInCell="1" allowOverlap="1" wp14:anchorId="11094AE5" wp14:editId="2C8ADC41">
                <wp:simplePos x="0" y="0"/>
                <wp:positionH relativeFrom="page">
                  <wp:posOffset>0</wp:posOffset>
                </wp:positionH>
                <wp:positionV relativeFrom="page">
                  <wp:posOffset>6990493</wp:posOffset>
                </wp:positionV>
                <wp:extent cx="10692765" cy="57023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570230"/>
                          <a:chOff x="0" y="0"/>
                          <a:chExt cx="10692765" cy="57023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173623" y="0"/>
                            <a:ext cx="851916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9160" h="570230">
                                <a:moveTo>
                                  <a:pt x="2448248" y="255782"/>
                                </a:moveTo>
                                <a:lnTo>
                                  <a:pt x="2436665" y="255782"/>
                                </a:lnTo>
                                <a:lnTo>
                                  <a:pt x="2430062" y="256163"/>
                                </a:lnTo>
                                <a:lnTo>
                                  <a:pt x="2430374" y="256163"/>
                                </a:lnTo>
                                <a:lnTo>
                                  <a:pt x="2422770" y="256807"/>
                                </a:lnTo>
                                <a:lnTo>
                                  <a:pt x="2357431" y="265176"/>
                                </a:lnTo>
                                <a:lnTo>
                                  <a:pt x="2049815" y="312495"/>
                                </a:lnTo>
                                <a:lnTo>
                                  <a:pt x="0" y="570070"/>
                                </a:lnTo>
                                <a:lnTo>
                                  <a:pt x="8518759" y="570070"/>
                                </a:lnTo>
                                <a:lnTo>
                                  <a:pt x="8518759" y="316409"/>
                                </a:lnTo>
                                <a:lnTo>
                                  <a:pt x="2959059" y="316409"/>
                                </a:lnTo>
                                <a:lnTo>
                                  <a:pt x="2817273" y="314647"/>
                                </a:lnTo>
                                <a:lnTo>
                                  <a:pt x="2743472" y="312495"/>
                                </a:lnTo>
                                <a:lnTo>
                                  <a:pt x="2742877" y="312495"/>
                                </a:lnTo>
                                <a:lnTo>
                                  <a:pt x="2675851" y="309414"/>
                                </a:lnTo>
                                <a:lnTo>
                                  <a:pt x="2649442" y="307790"/>
                                </a:lnTo>
                                <a:lnTo>
                                  <a:pt x="2649165" y="307790"/>
                                </a:lnTo>
                                <a:lnTo>
                                  <a:pt x="2622216" y="305815"/>
                                </a:lnTo>
                                <a:lnTo>
                                  <a:pt x="2578556" y="301716"/>
                                </a:lnTo>
                                <a:lnTo>
                                  <a:pt x="2529458" y="294884"/>
                                </a:lnTo>
                                <a:lnTo>
                                  <a:pt x="2489043" y="285108"/>
                                </a:lnTo>
                                <a:lnTo>
                                  <a:pt x="2460851" y="263082"/>
                                </a:lnTo>
                                <a:lnTo>
                                  <a:pt x="2460123" y="261468"/>
                                </a:lnTo>
                                <a:lnTo>
                                  <a:pt x="2451616" y="256163"/>
                                </a:lnTo>
                                <a:lnTo>
                                  <a:pt x="2448248" y="255782"/>
                                </a:lnTo>
                                <a:close/>
                              </a:path>
                              <a:path w="8519160" h="570230">
                                <a:moveTo>
                                  <a:pt x="8518759" y="0"/>
                                </a:moveTo>
                                <a:lnTo>
                                  <a:pt x="3501851" y="303176"/>
                                </a:lnTo>
                                <a:lnTo>
                                  <a:pt x="3115101" y="315462"/>
                                </a:lnTo>
                                <a:lnTo>
                                  <a:pt x="3035701" y="316409"/>
                                </a:lnTo>
                                <a:lnTo>
                                  <a:pt x="8518759" y="316409"/>
                                </a:lnTo>
                                <a:lnTo>
                                  <a:pt x="8518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118313"/>
                            <a:ext cx="1069276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452120">
                                <a:moveTo>
                                  <a:pt x="0" y="25958"/>
                                </a:moveTo>
                                <a:lnTo>
                                  <a:pt x="0" y="451756"/>
                                </a:lnTo>
                                <a:lnTo>
                                  <a:pt x="10692383" y="451756"/>
                                </a:lnTo>
                                <a:lnTo>
                                  <a:pt x="10692383" y="325218"/>
                                </a:lnTo>
                                <a:lnTo>
                                  <a:pt x="3021834" y="325218"/>
                                </a:lnTo>
                                <a:lnTo>
                                  <a:pt x="2651759" y="322299"/>
                                </a:lnTo>
                                <a:lnTo>
                                  <a:pt x="2596016" y="321426"/>
                                </a:lnTo>
                                <a:lnTo>
                                  <a:pt x="2595101" y="321426"/>
                                </a:lnTo>
                                <a:lnTo>
                                  <a:pt x="2174702" y="310770"/>
                                </a:lnTo>
                                <a:lnTo>
                                  <a:pt x="1831067" y="295785"/>
                                </a:lnTo>
                                <a:lnTo>
                                  <a:pt x="1557786" y="278923"/>
                                </a:lnTo>
                                <a:lnTo>
                                  <a:pt x="1347280" y="262367"/>
                                </a:lnTo>
                                <a:lnTo>
                                  <a:pt x="1144426" y="242953"/>
                                </a:lnTo>
                                <a:lnTo>
                                  <a:pt x="997548" y="226444"/>
                                </a:lnTo>
                                <a:lnTo>
                                  <a:pt x="855851" y="208272"/>
                                </a:lnTo>
                                <a:lnTo>
                                  <a:pt x="718056" y="188193"/>
                                </a:lnTo>
                                <a:lnTo>
                                  <a:pt x="629301" y="173837"/>
                                </a:lnTo>
                                <a:lnTo>
                                  <a:pt x="542836" y="158652"/>
                                </a:lnTo>
                                <a:lnTo>
                                  <a:pt x="458709" y="142624"/>
                                </a:lnTo>
                                <a:lnTo>
                                  <a:pt x="376970" y="125737"/>
                                </a:lnTo>
                                <a:lnTo>
                                  <a:pt x="297671" y="107977"/>
                                </a:lnTo>
                                <a:lnTo>
                                  <a:pt x="220860" y="89327"/>
                                </a:lnTo>
                                <a:lnTo>
                                  <a:pt x="183403" y="79664"/>
                                </a:lnTo>
                                <a:lnTo>
                                  <a:pt x="146588" y="69773"/>
                                </a:lnTo>
                                <a:lnTo>
                                  <a:pt x="74905" y="49300"/>
                                </a:lnTo>
                                <a:lnTo>
                                  <a:pt x="5861" y="27892"/>
                                </a:lnTo>
                                <a:lnTo>
                                  <a:pt x="0" y="25958"/>
                                </a:lnTo>
                                <a:close/>
                              </a:path>
                              <a:path w="10692765" h="452120">
                                <a:moveTo>
                                  <a:pt x="10692383" y="0"/>
                                </a:moveTo>
                                <a:lnTo>
                                  <a:pt x="10688013" y="0"/>
                                </a:lnTo>
                                <a:lnTo>
                                  <a:pt x="10056072" y="21490"/>
                                </a:lnTo>
                                <a:lnTo>
                                  <a:pt x="4466803" y="301080"/>
                                </a:lnTo>
                                <a:lnTo>
                                  <a:pt x="3467166" y="323087"/>
                                </a:lnTo>
                                <a:lnTo>
                                  <a:pt x="3399065" y="323772"/>
                                </a:lnTo>
                                <a:lnTo>
                                  <a:pt x="3332104" y="324325"/>
                                </a:lnTo>
                                <a:lnTo>
                                  <a:pt x="3266342" y="324750"/>
                                </a:lnTo>
                                <a:lnTo>
                                  <a:pt x="3201967" y="325047"/>
                                </a:lnTo>
                                <a:lnTo>
                                  <a:pt x="3139680" y="325218"/>
                                </a:lnTo>
                                <a:lnTo>
                                  <a:pt x="10692383" y="325218"/>
                                </a:lnTo>
                                <a:lnTo>
                                  <a:pt x="1069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206990"/>
                            <a:ext cx="1069276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363220">
                                <a:moveTo>
                                  <a:pt x="0" y="115262"/>
                                </a:moveTo>
                                <a:lnTo>
                                  <a:pt x="0" y="363079"/>
                                </a:lnTo>
                                <a:lnTo>
                                  <a:pt x="10692383" y="363079"/>
                                </a:lnTo>
                                <a:lnTo>
                                  <a:pt x="10692383" y="286074"/>
                                </a:lnTo>
                                <a:lnTo>
                                  <a:pt x="2929483" y="286074"/>
                                </a:lnTo>
                                <a:lnTo>
                                  <a:pt x="2496197" y="283156"/>
                                </a:lnTo>
                                <a:lnTo>
                                  <a:pt x="2430933" y="282283"/>
                                </a:lnTo>
                                <a:lnTo>
                                  <a:pt x="2429851" y="282283"/>
                                </a:lnTo>
                                <a:lnTo>
                                  <a:pt x="1937574" y="271628"/>
                                </a:lnTo>
                                <a:lnTo>
                                  <a:pt x="1470097" y="253598"/>
                                </a:lnTo>
                                <a:lnTo>
                                  <a:pt x="1090769" y="231849"/>
                                </a:lnTo>
                                <a:lnTo>
                                  <a:pt x="789590" y="208935"/>
                                </a:lnTo>
                                <a:lnTo>
                                  <a:pt x="559079" y="187298"/>
                                </a:lnTo>
                                <a:lnTo>
                                  <a:pt x="338349" y="162590"/>
                                </a:lnTo>
                                <a:lnTo>
                                  <a:pt x="179502" y="141971"/>
                                </a:lnTo>
                                <a:lnTo>
                                  <a:pt x="26619" y="119506"/>
                                </a:lnTo>
                                <a:lnTo>
                                  <a:pt x="0" y="115262"/>
                                </a:lnTo>
                                <a:close/>
                              </a:path>
                              <a:path w="10692765" h="363220">
                                <a:moveTo>
                                  <a:pt x="10692383" y="0"/>
                                </a:moveTo>
                                <a:lnTo>
                                  <a:pt x="4941126" y="252702"/>
                                </a:lnTo>
                                <a:lnTo>
                                  <a:pt x="3451034" y="283943"/>
                                </a:lnTo>
                                <a:lnTo>
                                  <a:pt x="3371287" y="284628"/>
                                </a:lnTo>
                                <a:lnTo>
                                  <a:pt x="3292873" y="285182"/>
                                </a:lnTo>
                                <a:lnTo>
                                  <a:pt x="3215863" y="285606"/>
                                </a:lnTo>
                                <a:lnTo>
                                  <a:pt x="3140474" y="285903"/>
                                </a:lnTo>
                                <a:lnTo>
                                  <a:pt x="3067523" y="286074"/>
                                </a:lnTo>
                                <a:lnTo>
                                  <a:pt x="10692383" y="286074"/>
                                </a:lnTo>
                                <a:lnTo>
                                  <a:pt x="1069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6352" id="Group 60" o:spid="_x0000_s1026" style="position:absolute;margin-left:0;margin-top:550.45pt;width:841.95pt;height:44.9pt;z-index:251648000;mso-wrap-distance-left:0;mso-wrap-distance-right:0;mso-position-horizontal-relative:page;mso-position-vertical-relative:page" coordsize="106927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">
                <v:shape id="Graphic 61" o:spid="_x0000_s1027" style="position:absolute;left:21736;width:85191;height:5702;visibility:visible;mso-wrap-style:square;v-text-anchor:top" coordsize="8519160,57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uwMIA&#10;AADbAAAADwAAAGRycy9kb3ducmV2LnhtbESPwWrDMBBE74X8g9hCbrWcQJLWtWxCwab0lqTQ62Jt&#10;LVNrZSzVdv6+KgRyHGbmDZOXi+3FRKPvHCvYJCkI4sbpjlsFn5fq6RmED8gae8ek4EoeymL1kGOm&#10;3cwnms6hFRHCPkMFJoQhk9I3hiz6xA3E0ft2o8UQ5dhKPeIc4baX2zTdS4sdxwWDA70Zan7Ov1bB&#10;UFfypfvYNrsDf5mpnub5alql1o/L8RVEoCXcw7f2u1aw38D/l/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27AwgAAANsAAAAPAAAAAAAAAAAAAAAAAJgCAABkcnMvZG93&#10;bnJldi54bWxQSwUGAAAAAAQABAD1AAAAhwMAAAAA&#10;" path="m2448248,255782r-11583,l2430062,256163r312,l2422770,256807r-65339,8369l2049815,312495,,570070r8518759,l8518759,316409r-5559700,l2817273,314647r-73801,-2152l2742877,312495r-67026,-3081l2649442,307790r-277,l2622216,305815r-43660,-4099l2529458,294884r-40415,-9776l2460851,263082r-728,-1614l2451616,256163r-3368,-381xem8518759,l3501851,303176r-386750,12286l3035701,316409r5483058,l8518759,xe" fillcolor="#001f5f" stroked="f">
                  <v:path arrowok="t"/>
                </v:shape>
                <v:shape id="Graphic 62" o:spid="_x0000_s1028" style="position:absolute;top:1183;width:106927;height:4521;visibility:visible;mso-wrap-style:square;v-text-anchor:top" coordsize="10692765,45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ZYsMA&#10;AADbAAAADwAAAGRycy9kb3ducmV2LnhtbESPQWvCQBSE7wX/w/IKvdVN1apEV7GiIBQPasz5kX0m&#10;wezbkF1N/PeuUOhxmJlvmPmyM5W4U+NKywq++hEI4szqknMFyWn7OQXhPLLGyjIpeJCD5aL3NsdY&#10;25YPdD/6XAQIuxgVFN7XsZQuK8ig69uaOHgX2xj0QTa51A22AW4qOYiisTRYclgosKZ1Qdn1eDMK&#10;zulvmw5P3ylPaLh3o3XyM90kSn28d6sZCE+d/w//tXdawXgA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NZYsMAAADbAAAADwAAAAAAAAAAAAAAAACYAgAAZHJzL2Rv&#10;d25yZXYueG1sUEsFBgAAAAAEAAQA9QAAAIgDAAAAAA==&#10;" path="m,25958l,451756r10692383,l10692383,325218r-7670549,l2651759,322299r-55743,-873l2595101,321426,2174702,310770,1831067,295785,1557786,278923,1347280,262367,1144426,242953,997548,226444,855851,208272,718056,188193,629301,173837,542836,158652,458709,142624,376970,125737,297671,107977,220860,89327,183403,79664,146588,69773,74905,49300,5861,27892,,25958xem10692383,r-4370,l10056072,21490,4466803,301080r-999637,22007l3399065,323772r-66961,553l3266342,324750r-64375,297l3139680,325218r7552703,l10692383,xe" fillcolor="#f1f1f1" stroked="f">
                  <v:path arrowok="t"/>
                </v:shape>
                <v:shape id="Graphic 63" o:spid="_x0000_s1029" style="position:absolute;top:2069;width:106927;height:3633;visibility:visible;mso-wrap-style:square;v-text-anchor:top" coordsize="10692765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8wsQA&#10;AADbAAAADwAAAGRycy9kb3ducmV2LnhtbESPT4vCMBTE74LfITzB25q6LrVUo+iK4MUF/1y8PZpn&#10;W21eShO17qc3Cwseh5n5DTOdt6YSd2pcaVnBcBCBIM6sLjlXcDysPxIQziNrrCyTgic5mM+6nSmm&#10;2j54R/e9z0WAsEtRQeF9nUrpsoIMuoGtiYN3to1BH2STS93gI8BNJT+jKJYGSw4LBdb0XVB23d+M&#10;gvYrupxHyx9KVs/TNhm7Wxn/klL9XruYgPDU+nf4v73RCuIR/H0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IPMLEAAAA2wAAAA8AAAAAAAAAAAAAAAAAmAIAAGRycy9k&#10;b3ducmV2LnhtbFBLBQYAAAAABAAEAPUAAACJAwAAAAA=&#10;" path="m,115262l,363079r10692383,l10692383,286074r-7762900,l2496197,283156r-65264,-873l2429851,282283,1937574,271628,1470097,253598,1090769,231849,789590,208935,559079,187298,338349,162590,179502,141971,26619,119506,,115262xem10692383,l4941126,252702,3451034,283943r-79747,685l3292873,285182r-77010,424l3140474,285903r-72951,171l10692383,286074r,-286074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7A5F3C">
        <w:rPr>
          <w:b/>
          <w:bCs/>
          <w:noProof/>
        </w:rPr>
        <w:drawing>
          <wp:anchor distT="0" distB="0" distL="0" distR="0" simplePos="0" relativeHeight="251649024" behindDoc="0" locked="0" layoutInCell="1" allowOverlap="1" wp14:anchorId="663071C4" wp14:editId="6B896955">
            <wp:simplePos x="0" y="0"/>
            <wp:positionH relativeFrom="page">
              <wp:posOffset>8659162</wp:posOffset>
            </wp:positionH>
            <wp:positionV relativeFrom="page">
              <wp:posOffset>195141</wp:posOffset>
            </wp:positionV>
            <wp:extent cx="1626351" cy="452033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351" cy="45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F3C">
        <w:rPr>
          <w:b/>
          <w:bCs/>
        </w:rPr>
        <w:t xml:space="preserve">3) </w:t>
      </w:r>
      <w:r w:rsidRPr="007A5F3C">
        <w:rPr>
          <w:b/>
          <w:bCs/>
          <w:cs/>
        </w:rPr>
        <w:t>การเผยแพร่ข้อมูลสาธารณะ</w:t>
      </w:r>
      <w:r w:rsidRPr="007A5F3C">
        <w:rPr>
          <w:b/>
          <w:bCs/>
        </w:rPr>
        <w:t xml:space="preserve"> (OIT) </w:t>
      </w:r>
      <w:r w:rsidRPr="007A5F3C">
        <w:rPr>
          <w:b/>
          <w:bCs/>
          <w:cs/>
        </w:rPr>
        <w:t>ตามแบบตรวจสอบการเปิดเผยข้อมูลสาธารณะ</w:t>
      </w:r>
    </w:p>
    <w:p w14:paraId="483CD3B9" w14:textId="275D9471" w:rsidR="00132037" w:rsidRPr="007A5F3C" w:rsidRDefault="007A5F3C" w:rsidP="007A5F3C">
      <w:pPr>
        <w:pStyle w:val="16"/>
        <w:ind w:left="1440" w:firstLine="720"/>
      </w:pPr>
      <w:r>
        <w:t xml:space="preserve">3.1 </w:t>
      </w:r>
      <w:r w:rsidR="008B697F" w:rsidRPr="007A5F3C">
        <w:rPr>
          <w:cs/>
        </w:rPr>
        <w:t>การกำหนดผู้รับผิดชอบ</w:t>
      </w:r>
    </w:p>
    <w:p w14:paraId="609333FA" w14:textId="5A798B83" w:rsidR="00132037" w:rsidRPr="007A5F3C" w:rsidRDefault="007A5F3C" w:rsidP="007A5F3C">
      <w:pPr>
        <w:pStyle w:val="16"/>
        <w:ind w:left="1440" w:firstLine="720"/>
      </w:pPr>
      <w:r>
        <w:t xml:space="preserve">3.2 </w:t>
      </w:r>
      <w:r w:rsidR="008B697F" w:rsidRPr="007A5F3C">
        <w:rPr>
          <w:cs/>
        </w:rPr>
        <w:t>การจัดทำเว็บไซต์</w:t>
      </w:r>
      <w:r w:rsidR="008B697F" w:rsidRPr="007A5F3C">
        <w:t>/</w:t>
      </w:r>
      <w:r w:rsidR="008B697F" w:rsidRPr="007A5F3C">
        <w:rPr>
          <w:cs/>
        </w:rPr>
        <w:t>ปรับปรุงข้อมูลให้เป็นปัจจุบัน</w:t>
      </w:r>
    </w:p>
    <w:p w14:paraId="0A3DDA83" w14:textId="7C89820D" w:rsidR="00132037" w:rsidRPr="007A5F3C" w:rsidRDefault="007A5F3C" w:rsidP="007A5F3C">
      <w:pPr>
        <w:pStyle w:val="16"/>
        <w:ind w:left="1440" w:firstLine="720"/>
      </w:pPr>
      <w:r>
        <w:t xml:space="preserve">3.3 </w:t>
      </w:r>
      <w:r w:rsidR="008B697F" w:rsidRPr="007A5F3C">
        <w:rPr>
          <w:cs/>
        </w:rPr>
        <w:t>การจัดทำข้อมูลสาธารณะตามเกณฑ์การประเมินและข้อมูลที่เกี่ยวข้องต่างๆ</w:t>
      </w:r>
    </w:p>
    <w:p w14:paraId="01F47B28" w14:textId="77777777" w:rsidR="00132037" w:rsidRPr="007A5F3C" w:rsidRDefault="00132037" w:rsidP="007A5F3C">
      <w:pPr>
        <w:pStyle w:val="16"/>
      </w:pPr>
    </w:p>
    <w:p w14:paraId="4CA2A67F" w14:textId="15FF6C0A" w:rsidR="00132037" w:rsidRPr="00AC0B82" w:rsidRDefault="008B697F" w:rsidP="00AC0B82">
      <w:pPr>
        <w:pStyle w:val="16"/>
        <w:rPr>
          <w:b/>
          <w:bCs/>
        </w:rPr>
      </w:pPr>
      <w:r w:rsidRPr="007A5F3C">
        <w:rPr>
          <w:b/>
          <w:bCs/>
          <w:cs/>
        </w:rPr>
        <w:t>สถานีตำรวจภูธร</w:t>
      </w:r>
      <w:r w:rsidR="007A5F3C">
        <w:rPr>
          <w:rFonts w:hint="cs"/>
          <w:b/>
          <w:bCs/>
          <w:cs/>
          <w:lang w:bidi="th-TH"/>
        </w:rPr>
        <w:t>เสริมงาม</w:t>
      </w:r>
      <w:r w:rsidRPr="007A5F3C">
        <w:rPr>
          <w:b/>
          <w:bCs/>
        </w:rPr>
        <w:t xml:space="preserve"> </w:t>
      </w:r>
      <w:r w:rsidRPr="007A5F3C">
        <w:rPr>
          <w:b/>
          <w:bCs/>
          <w:cs/>
        </w:rPr>
        <w:t>ได้กำหนดประเด็นที่ต้องยกระดับการพัฒนา</w:t>
      </w:r>
      <w:r w:rsidRPr="007A5F3C">
        <w:rPr>
          <w:b/>
          <w:bCs/>
        </w:rPr>
        <w:t xml:space="preserve"> </w:t>
      </w:r>
      <w:r w:rsidRPr="007A5F3C">
        <w:rPr>
          <w:b/>
          <w:bCs/>
          <w:cs/>
        </w:rPr>
        <w:t>ในด้านการเผยแพร่ข้อมูลสาธารณะ</w:t>
      </w:r>
      <w:r w:rsidRPr="007A5F3C">
        <w:rPr>
          <w:b/>
          <w:bCs/>
        </w:rPr>
        <w:t xml:space="preserve"> (OIT) </w:t>
      </w:r>
      <w:r w:rsidRPr="007A5F3C">
        <w:rPr>
          <w:b/>
          <w:bCs/>
          <w:cs/>
        </w:rPr>
        <w:t>ตามแบบตรวจสอบการเปิดเผยข้อมูลสาธารณะ ประจำปีงบประมาณ</w:t>
      </w:r>
      <w:r w:rsidRPr="007A5F3C">
        <w:rPr>
          <w:b/>
          <w:bCs/>
        </w:rPr>
        <w:t xml:space="preserve"> </w:t>
      </w:r>
      <w:r w:rsidRPr="007A5F3C">
        <w:rPr>
          <w:b/>
          <w:bCs/>
          <w:cs/>
        </w:rPr>
        <w:t>พ</w:t>
      </w:r>
      <w:r w:rsidRPr="007A5F3C">
        <w:rPr>
          <w:b/>
          <w:bCs/>
        </w:rPr>
        <w:t>.</w:t>
      </w:r>
      <w:r w:rsidRPr="007A5F3C">
        <w:rPr>
          <w:b/>
          <w:bCs/>
          <w:cs/>
        </w:rPr>
        <w:t>ศ</w:t>
      </w:r>
      <w:r w:rsidRPr="007A5F3C">
        <w:rPr>
          <w:b/>
          <w:bCs/>
        </w:rPr>
        <w:t xml:space="preserve">.2568 </w:t>
      </w:r>
      <w:r w:rsidRPr="007A5F3C">
        <w:rPr>
          <w:b/>
          <w:bCs/>
          <w:cs/>
        </w:rPr>
        <w:t>ดังนี้</w:t>
      </w:r>
    </w:p>
    <w:p w14:paraId="37FE1FBB" w14:textId="77777777" w:rsidR="00AC0B82" w:rsidRPr="008B697F" w:rsidRDefault="00AC0B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10CEF2E8" w14:textId="77777777" w:rsidTr="00626724">
        <w:trPr>
          <w:trHeight w:val="3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26B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30B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F48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องค์ประกอบ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343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38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 / การดำเนินการ</w:t>
            </w:r>
          </w:p>
        </w:tc>
      </w:tr>
      <w:tr w:rsidR="00AC0B82" w:rsidRPr="00AC0B82" w14:paraId="113515C5" w14:textId="77777777" w:rsidTr="00626724">
        <w:trPr>
          <w:trHeight w:val="361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685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ตัวชี้วัดที่ 9 การเปิดเผยข้อมูล</w:t>
            </w:r>
          </w:p>
        </w:tc>
      </w:tr>
      <w:tr w:rsidR="00AC0B82" w:rsidRPr="00AC0B82" w14:paraId="1F2305FA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C90EEB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ตัวชี้วัดย่อยที่ 9.1 ข้อมูลพื้นฐาน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</w:tr>
      <w:tr w:rsidR="00AC0B82" w:rsidRPr="00AC0B82" w14:paraId="4EA8F8A5" w14:textId="77777777" w:rsidTr="00626724">
        <w:trPr>
          <w:trHeight w:val="361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9085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8DC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โครงสร้างและอำนาจหน้าที่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F08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6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โครงสร้าง</w:t>
            </w:r>
          </w:p>
          <w:p w14:paraId="5C500770" w14:textId="77777777" w:rsidR="00AC0B82" w:rsidRPr="00AC0B82" w:rsidRDefault="00AC0B82" w:rsidP="00AC0B82">
            <w:pPr>
              <w:tabs>
                <w:tab w:val="left" w:pos="246"/>
              </w:tabs>
              <w:kinsoku w:val="0"/>
              <w:overflowPunct w:val="0"/>
              <w:adjustRightInd w:val="0"/>
              <w:ind w:left="133" w:right="197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แสดงแผนผังโครงสร้างการแบ่งส่วนราชการของสถานีตำรวจ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Organization Charts)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ที่แสดงถึงการแบ่งงานต่างๆภายในหน่วยงาน (ตาม รูปแบบโครงสร้างสถานีตำรวจ)</w:t>
            </w:r>
          </w:p>
          <w:p w14:paraId="053A4DD3" w14:textId="77777777" w:rsidR="00AC0B82" w:rsidRPr="00AC0B82" w:rsidRDefault="00AC0B82" w:rsidP="00AC0B82">
            <w:pPr>
              <w:tabs>
                <w:tab w:val="left" w:pos="246"/>
              </w:tabs>
              <w:kinsoku w:val="0"/>
              <w:overflowPunct w:val="0"/>
              <w:adjustRightInd w:val="0"/>
              <w:ind w:left="108" w:right="197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bidi="th-TH"/>
              </w:rPr>
              <w:t>หมายเหตุ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: 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เพื่อให้ประชาชนทราบว่าในแต่ละงานประกอบด้วยลักษณะใด โดยให้สอดคล้องกับภารกิจของแต่ละสายงานตามการมอบหมายงานของหัวหน้าสถานีตำรวจ และการออกคำสั่งแบ่งงานภายใน</w:t>
            </w:r>
          </w:p>
          <w:p w14:paraId="28C84DFA" w14:textId="77777777" w:rsidR="00AC0B82" w:rsidRPr="00AC0B82" w:rsidRDefault="00AC0B82" w:rsidP="00AC0B82">
            <w:pPr>
              <w:adjustRightInd w:val="0"/>
              <w:ind w:left="137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อำนาจหน้าที่</w:t>
            </w:r>
          </w:p>
          <w:p w14:paraId="27643DB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1" w:line="354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 ข้อมูลเกี่ยวกับอำนาจหน้าที่หรือภารกิจของสถานีตำรวจ และบทบาทภารกิจความรับผิดชอบของแต่ละสายงานในสถานีตำรวจ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9EA1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124F62F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</w:t>
            </w:r>
          </w:p>
          <w:p w14:paraId="0A93E3AA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,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</w:p>
          <w:p w14:paraId="6691AD00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DA6B45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01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F61313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3" w:lineRule="auto"/>
              <w:ind w:left="109" w:right="96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  <w:tr w:rsidR="00AC0B82" w:rsidRPr="00AC0B82" w14:paraId="79D17C54" w14:textId="77777777" w:rsidTr="00626724">
        <w:trPr>
          <w:trHeight w:val="28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B5A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lastRenderedPageBreak/>
              <w:t>O2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584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ข้อมูลผู้บริหาร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อัตรากำลัง และพื้นที่รับผิดชอบ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AE7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ข้อมูลผู้บริหาร</w:t>
            </w:r>
          </w:p>
          <w:p w14:paraId="4E49314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แสดงรายนามของผู้บริหารสถานีตำรวจ ได้แก่ หัวหน้าสถานีตำรวจและหัวหน้า</w:t>
            </w:r>
          </w:p>
          <w:p w14:paraId="68F411A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แต่ละสายงานที่เป็นปัจจุบัน ประกอบด้วยข้อมูลต่อไปนี้</w:t>
            </w:r>
          </w:p>
          <w:p w14:paraId="76575CC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    - ยศ  ชื่อ  นามสกุล</w:t>
            </w:r>
          </w:p>
          <w:p w14:paraId="1090632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    - ตำแหน่ง</w:t>
            </w:r>
          </w:p>
          <w:p w14:paraId="0E3926B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    - รูปถ่าย</w:t>
            </w:r>
          </w:p>
          <w:p w14:paraId="418FEA6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    - 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491FCDF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หมายเหตุ :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1) ต้องทำการปรับปรุงเมื่อมีการเปลี่ยนแปลงข้อมูลทุกครั้ง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พร้อมระบุวันที่ปรับปรุงข้อมูลด้วย</w:t>
            </w:r>
          </w:p>
          <w:p w14:paraId="642DCCE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2) ในกรณีที่ยังไม่มีผู้ดำรงตำแหน่งให้ใส่</w:t>
            </w:r>
          </w:p>
          <w:p w14:paraId="4C19C48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ผู้ปฏิบัติหน้าที่แทน</w:t>
            </w:r>
          </w:p>
          <w:p w14:paraId="139470D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อัตรากำลัง</w:t>
            </w:r>
          </w:p>
          <w:p w14:paraId="40BAAC9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อัตรากำลังขอสถานีตำรวจ ระบุข้อมูล ตั้งแต่วันที่ 1 มกราคม 2568 เป็นต้นไป</w:t>
            </w:r>
          </w:p>
          <w:p w14:paraId="547D1D8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พื้นที่รับผิดชอบ</w:t>
            </w:r>
          </w:p>
          <w:p w14:paraId="5EE2FF7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36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ข้อมูลพื้นที่รับผิดชอบ ได้แก่ เขต/อำเภอ แขวง/ตำบล และจำนวนประชากร</w:t>
            </w:r>
          </w:p>
          <w:p w14:paraId="456E5064" w14:textId="77777777" w:rsidR="00AC0B82" w:rsidRPr="00AC0B82" w:rsidRDefault="00AC0B82" w:rsidP="00AC0B82">
            <w:pPr>
              <w:numPr>
                <w:ilvl w:val="0"/>
                <w:numId w:val="160"/>
              </w:numPr>
              <w:tabs>
                <w:tab w:val="left" w:pos="246"/>
              </w:tabs>
              <w:kinsoku w:val="0"/>
              <w:overflowPunct w:val="0"/>
              <w:adjustRightInd w:val="0"/>
              <w:ind w:left="246" w:hanging="13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ระบุเดือนและปี ที่จัดทำข้อมูล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EEAF7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B58C90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ด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หญิง เสาวนีย์ ไชยเมืองชื่น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      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</w:t>
            </w:r>
          </w:p>
          <w:p w14:paraId="58247CA3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จัดทำข้อมูล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0ACE5F6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</w:p>
          <w:p w14:paraId="2A2F5C6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5F958D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3" w:lineRule="auto"/>
              <w:ind w:left="109" w:right="96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</w:tbl>
    <w:p w14:paraId="749B8F15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1440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41FE2C1A" w14:textId="77777777" w:rsidTr="00626724">
        <w:trPr>
          <w:trHeight w:val="397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207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1" w:lineRule="exact"/>
              <w:ind w:left="9" w:right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lastRenderedPageBreak/>
              <w:t>O3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A7E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1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กฎหมายที่เกี่ยวข้อง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5DD6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กฎหมายที่เกี่ยวข้อง</w:t>
            </w:r>
          </w:p>
          <w:p w14:paraId="0DD27E56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 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5F45676F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u w:val="single"/>
                <w:cs/>
                <w:lang w:bidi="th-TH"/>
              </w:rPr>
              <w:t>หมายเหตุ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: 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กรณีมีกฎหมายที่บังคับใช้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เป็นจำนวนมาก ควรมีกฎหมายที่ประชาชน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ต้องรู้/ควรรู้ เปิดเผยก่อน</w:t>
            </w:r>
          </w:p>
          <w:p w14:paraId="049DEC65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แนวทางการปฏิบัติตามกฎหมาย</w:t>
            </w:r>
          </w:p>
          <w:p w14:paraId="398286EE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แนวปฏิบัติในก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รจับหรือค้น</w:t>
            </w:r>
          </w:p>
          <w:p w14:paraId="5F7F20B1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รป้องกันกำรแทรกแซง 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รใช้ดุลยพินิจ</w:t>
            </w:r>
          </w:p>
          <w:p w14:paraId="2B16040A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แนวปฏิบัติในก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รใช้ดุลยพินิจไม่รับค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ร้องทุกข์ในคดีอ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ญ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</w:p>
          <w:p w14:paraId="06A5B007" w14:textId="77777777" w:rsidR="00AC0B82" w:rsidRPr="00AC0B82" w:rsidRDefault="00AC0B82" w:rsidP="00AC0B82">
            <w:pPr>
              <w:adjustRightInd w:val="0"/>
              <w:ind w:left="142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แนวปฏิบัติในก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รสอบป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กค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ของพนักง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นสอบสวน</w:t>
            </w:r>
          </w:p>
          <w:p w14:paraId="1D5EBF7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5" w:lineRule="exact"/>
              <w:ind w:left="142" w:right="141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- สิทธิของผู้เสียห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ยหรือเหยื่ออ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ชญ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กรรม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และสิทธิผู้ต้องห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A6D9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  <w:t>พ.ต.ท.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สังคม คลังแสง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684A74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  <w:t>พ.ต.ท.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ณัฐวุฒิ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เพ็ชรตา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,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ร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อ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หาญ แก้วสิริ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รับผิดชอบ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,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5A121D77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วน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</w:p>
          <w:p w14:paraId="040153F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5" w:lineRule="auto"/>
              <w:ind w:left="10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รายงานความคืบหน้าทุกวันที่ 28 ของเดือน</w:t>
            </w:r>
          </w:p>
        </w:tc>
      </w:tr>
      <w:tr w:rsidR="00AC0B82" w:rsidRPr="00AC0B82" w14:paraId="306EDBF6" w14:textId="77777777" w:rsidTr="00626724">
        <w:trPr>
          <w:trHeight w:val="46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BC5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O4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EF6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48A9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ข้อมูลคณะกรรมการตรวจสอบ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และติดตามการบริหารงานต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pacing w:val="-10"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รวจ (กต.ตร.)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ของสถานีต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รวจ</w:t>
            </w:r>
          </w:p>
          <w:p w14:paraId="5A7F4EDD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บทบ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 อ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ที่คณะกรรมก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รตรวจสอบและติดต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รบริห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นตำรวจ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(กต.ตร.) 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</w:t>
            </w:r>
          </w:p>
          <w:p w14:paraId="61015B76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ยชื่อ รูปถ่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 ตำแหน่ง และอ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ชีพ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ของคณะกรรมก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รตรวจสอบและติดต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รบริห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นตำรวจ (กต.ตร.) 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</w:t>
            </w:r>
          </w:p>
          <w:p w14:paraId="0C1E9C48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นของคณะกรรมก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รตรวจสอบและติดต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รบริห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นตำรวจ (กต.ตร.) 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นีตำรวจที่ผ่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ในรอบ 6 เดือนแรก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 พ.ศ.2568 (ตุล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2567 - มีน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2568)</w:t>
            </w:r>
          </w:p>
          <w:p w14:paraId="0D5E248A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แยกร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ยเดือนและเผยแพร่เป็นประจำทุกเดือน</w:t>
            </w:r>
          </w:p>
          <w:p w14:paraId="6FAC8651" w14:textId="77777777" w:rsidR="00AC0B82" w:rsidRPr="00AC0B82" w:rsidRDefault="00AC0B82" w:rsidP="00AC0B82">
            <w:pPr>
              <w:tabs>
                <w:tab w:val="left" w:pos="246"/>
              </w:tabs>
              <w:kinsoku w:val="0"/>
              <w:overflowPunct w:val="0"/>
              <w:adjustRightInd w:val="0"/>
              <w:ind w:left="133" w:right="141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กรณีไม่มีผลก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 กต.ตร. 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นีตำรวจในรอบเดือนใดให้ระบุว่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ไม่มีผลก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B681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1CB4E0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ด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.ต.วิโชติ การัตน์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จนท.จัดทำข้อมูล</w:t>
            </w:r>
          </w:p>
          <w:p w14:paraId="5F7E24B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วน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</w:p>
          <w:p w14:paraId="05541C3D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ข้อมูล 1 – 2</w:t>
            </w:r>
          </w:p>
          <w:p w14:paraId="06CBFEC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7" w:line="225" w:lineRule="auto"/>
              <w:ind w:left="109" w:right="226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ข้อมูลบทบาทฯและประวัติโดยย่อ กต.ตร. ดำเนินการเสร็จสิ้น ภายใน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31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ม.ค.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68</w:t>
            </w:r>
          </w:p>
          <w:p w14:paraId="5AF97E4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5" w:lineRule="auto"/>
              <w:ind w:left="109" w:right="366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ผลการดำเนินงาน กต.ตร.รอบ 6 เดือน ดำเนินการเสร็จสิ้น ภายใน 31 มี.ค.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</w:tbl>
    <w:p w14:paraId="27F9489B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709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74BA09FC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21632CC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การประชาสัมพันธ์และปฏิสัมพันธ์ข้อมูล</w:t>
            </w:r>
          </w:p>
        </w:tc>
      </w:tr>
      <w:tr w:rsidR="00AC0B82" w:rsidRPr="00AC0B82" w14:paraId="465A33EA" w14:textId="77777777" w:rsidTr="00626724">
        <w:trPr>
          <w:trHeight w:val="434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092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9" w:right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DEC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ข้อมูลการติดต่อ และช่องทางการถาม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 ตอบ/รับฟังความคิดเห็น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3D1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9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ข้อมูลการติดต่อ อย่างน้อยประกอบด้วย</w:t>
            </w:r>
          </w:p>
          <w:p w14:paraId="3456F85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2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ชื่อหน่วยงาน</w:t>
            </w:r>
          </w:p>
          <w:p w14:paraId="0782E84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ที่อยู่</w:t>
            </w:r>
          </w:p>
          <w:p w14:paraId="44165D4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1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หมายเลขโทรศัพท์</w:t>
            </w:r>
          </w:p>
          <w:p w14:paraId="2905A3C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1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ที่อยู่ไปรษณีย์อิเล็กทรอนิกส์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E-mail)</w:t>
            </w:r>
          </w:p>
          <w:p w14:paraId="586885C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แผนที่ตั้งสถานีตำรวจ</w:t>
            </w:r>
          </w:p>
          <w:p w14:paraId="3CE0C22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74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: (1) ทำการปรับปรุงเมื่อมีการเปลี่ยนแปลงข้อมูลทุกครั้ง</w:t>
            </w:r>
          </w:p>
          <w:p w14:paraId="158598C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9" w:lineRule="exact"/>
              <w:ind w:left="1147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(2)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ต้องมีครบทุกองค์ประกอบ</w:t>
            </w:r>
          </w:p>
          <w:p w14:paraId="4143DE9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74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ช่องทางการถาม-ตอบ/รับฟังความคิดเห็น ช่องทางรับฟังความคิดเห็น</w:t>
            </w:r>
          </w:p>
          <w:p w14:paraId="63C02DAF" w14:textId="77777777" w:rsidR="00AC0B82" w:rsidRPr="00AC0B82" w:rsidRDefault="00AC0B82" w:rsidP="00AC0B82">
            <w:pPr>
              <w:numPr>
                <w:ilvl w:val="0"/>
                <w:numId w:val="157"/>
              </w:numPr>
              <w:tabs>
                <w:tab w:val="left" w:pos="246"/>
              </w:tabs>
              <w:kinsoku w:val="0"/>
              <w:overflowPunct w:val="0"/>
              <w:adjustRightInd w:val="0"/>
              <w:spacing w:before="5" w:line="237" w:lineRule="auto"/>
              <w:ind w:right="275" w:firstLine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แสดงตำแหน่งบนเว็บไซต์ของหน่วยงานที่บุคคลภายนอกสามารถถาม- ตอบ/รับฟังความคิดเห็น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8E0E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1047961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</w:t>
            </w:r>
          </w:p>
          <w:p w14:paraId="2556A703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,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</w:p>
          <w:p w14:paraId="0851D4B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3" w:lineRule="auto"/>
              <w:ind w:left="109" w:right="96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  <w:tr w:rsidR="00AC0B82" w:rsidRPr="00AC0B82" w14:paraId="1F93F3B7" w14:textId="77777777" w:rsidTr="00626724">
        <w:trPr>
          <w:trHeight w:val="183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842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O6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C3F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7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การประชาสัมพันธ์ข้อมูลผลการ</w:t>
            </w:r>
          </w:p>
          <w:p w14:paraId="7F75129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1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ดำเนินงาน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6E63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การประชาสัมพันธ์ข้อมูลข่าวสาร</w:t>
            </w:r>
          </w:p>
          <w:p w14:paraId="13D5B5D7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ประช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สัมพันธ์ข้อมูลข่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วส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ร เช่น ข้อมูลจราจร การดูแลความปลอดภัย</w:t>
            </w:r>
          </w:p>
          <w:p w14:paraId="08ADC5D6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ในชีวิตและทรัพย์สิน โดยเผยแพร่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28"/>
                <w:szCs w:val="28"/>
                <w:cs/>
                <w:lang w:bidi="th-TH"/>
              </w:rPr>
              <w:t>ประชาสัมพันธ์ ใ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28"/>
                <w:szCs w:val="28"/>
                <w:cs/>
                <w:lang w:bidi="th-TH"/>
              </w:rPr>
              <w:t>น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28"/>
                <w:szCs w:val="28"/>
                <w:cs/>
                <w:lang w:bidi="th-TH"/>
              </w:rPr>
              <w:t>ปีงบประมาณ พ.ศ.2568</w:t>
            </w:r>
          </w:p>
          <w:p w14:paraId="0D8B5639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12"/>
                <w:sz w:val="28"/>
                <w:szCs w:val="28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 xml:space="preserve"> เผยแพร่สื่อสังคมออนไลน์ของสถ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>นีตำรวจ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 เช่น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Facebook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หรือ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Line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เป็นต้น</w:t>
            </w:r>
          </w:p>
          <w:p w14:paraId="35777404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10"/>
                <w:sz w:val="28"/>
                <w:szCs w:val="28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28"/>
                <w:szCs w:val="28"/>
                <w:cs/>
                <w:lang w:bidi="th-TH"/>
              </w:rPr>
              <w:t xml:space="preserve"> ประช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28"/>
                <w:szCs w:val="28"/>
                <w:cs/>
                <w:lang w:bidi="th-TH"/>
              </w:rPr>
              <w:t>สัมพันธ์ข้อมูลก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28"/>
                <w:szCs w:val="28"/>
                <w:cs/>
                <w:lang w:bidi="th-TH"/>
              </w:rPr>
              <w:t>รประเมินคุณธรรม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28"/>
                <w:szCs w:val="28"/>
                <w:cs/>
                <w:lang w:bidi="th-TH"/>
              </w:rPr>
              <w:t>และคว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28"/>
                <w:szCs w:val="28"/>
                <w:cs/>
                <w:lang w:bidi="th-TH"/>
              </w:rPr>
              <w:t>มโปร่งใสในก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28"/>
                <w:szCs w:val="28"/>
                <w:cs/>
                <w:lang w:bidi="th-TH"/>
              </w:rPr>
              <w:t>รด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28"/>
                <w:szCs w:val="28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28"/>
                <w:szCs w:val="28"/>
                <w:cs/>
                <w:lang w:bidi="th-TH"/>
              </w:rPr>
              <w:t>เนินง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28"/>
                <w:szCs w:val="28"/>
                <w:cs/>
                <w:lang w:bidi="th-TH"/>
              </w:rPr>
              <w:t>นของ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>หน่วยง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>นภ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>ครัฐ (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lang w:bidi="th-TH"/>
              </w:rPr>
              <w:t>Integrity &amp; Transparency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lang w:bidi="th-TH"/>
              </w:rPr>
              <w:t xml:space="preserve">Assessment: ITA) 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>ของสถ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>นีตำรวจนครบ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28"/>
                <w:szCs w:val="28"/>
                <w:cs/>
                <w:lang w:bidi="th-TH"/>
              </w:rPr>
              <w:t>ล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28"/>
                <w:szCs w:val="28"/>
                <w:cs/>
                <w:lang w:bidi="th-TH"/>
              </w:rPr>
              <w:t>และสถ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28"/>
                <w:szCs w:val="28"/>
                <w:cs/>
                <w:lang w:bidi="th-TH"/>
              </w:rPr>
              <w:t>นีตำรวจภูธร ประจำปีงบประม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28"/>
                <w:szCs w:val="28"/>
                <w:cs/>
                <w:lang w:bidi="th-TH"/>
              </w:rPr>
              <w:t>ณ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 พ.ศ.2568</w:t>
            </w:r>
          </w:p>
          <w:p w14:paraId="42AA96D8" w14:textId="77777777" w:rsidR="00AC0B82" w:rsidRPr="00AC0B82" w:rsidRDefault="00AC0B82" w:rsidP="00AC0B82">
            <w:pPr>
              <w:adjustRightInd w:val="0"/>
              <w:ind w:left="133" w:right="141"/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ประช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สัมพันธ์ แบบวัด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EIT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ของหน่วยง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นผ่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น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Link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หรือ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QR Code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ที่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>download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จ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กระบบ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ITAP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โดยให้แสดงไว้</w:t>
            </w:r>
            <w:r w:rsidRPr="00AC0B82">
              <w:rPr>
                <w:rFonts w:ascii="TH SarabunIT๙" w:eastAsia="Times New Roman" w:hAnsi="TH SarabunIT๙" w:cs="TH SarabunIT๙"/>
                <w:spacing w:val="-14"/>
                <w:sz w:val="28"/>
                <w:szCs w:val="28"/>
                <w:cs/>
                <w:lang w:bidi="th-TH"/>
              </w:rPr>
              <w:t>บนหน้าแรกของเว็บไซต์หลักของหน่วยงานเท่านั้น</w:t>
            </w:r>
          </w:p>
          <w:p w14:paraId="2569AAB2" w14:textId="77777777" w:rsidR="00AC0B82" w:rsidRPr="00AC0B82" w:rsidRDefault="00AC0B82" w:rsidP="00AC0B82">
            <w:pPr>
              <w:tabs>
                <w:tab w:val="left" w:pos="246"/>
              </w:tabs>
              <w:kinsoku w:val="0"/>
              <w:overflowPunct w:val="0"/>
              <w:adjustRightInd w:val="0"/>
              <w:ind w:left="145" w:right="141"/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รายละเอียดข้อมูลที่เผยแพร่ในข้อ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>O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6 ให้แสดงไว้บนหน้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แรกของเว็บไซต์หลักของหน่วยง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น หรือส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รถเชื่อมโยงข้อมูลจ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กหน้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แรกของเว็บไซต์หลักของหน่วยง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นได้ (ยกเว้นกา</w:t>
            </w:r>
            <w:r w:rsidRPr="00AC0B82">
              <w:rPr>
                <w:rFonts w:ascii="TH SarabunIT๙" w:eastAsia="Times New Roman" w:hAnsi="TH SarabunIT๙" w:cs="TH SarabunIT๙" w:hint="cs"/>
                <w:sz w:val="28"/>
                <w:szCs w:val="28"/>
                <w:cs/>
                <w:lang w:bidi="th-TH"/>
              </w:rPr>
              <w:t>ร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 xml:space="preserve">ประชาสัมพันธ์แบบวัด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lang w:bidi="th-TH"/>
              </w:rPr>
              <w:t xml:space="preserve">EIT </w:t>
            </w:r>
            <w:r w:rsidRPr="00AC0B82"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  <w:t>ของหน่วยงานต้องแสดงไว้บนหน้าแรกของเว็บไซต์หลักของหน่วยงานเท่านั้น)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3A6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หัวหน้าทุกสายงานเป็นผู้ควบคุม</w:t>
            </w:r>
          </w:p>
          <w:p w14:paraId="0CBBE6D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3" w:lineRule="auto"/>
              <w:ind w:left="109" w:right="96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</w:tbl>
    <w:p w14:paraId="09F98801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568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5CC0AE05" w14:textId="77777777" w:rsidTr="00626724">
        <w:trPr>
          <w:trHeight w:val="361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4E33DA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ตัวชี้วัดย่อยที่ 9.2 การบริหารงาน</w:t>
            </w:r>
          </w:p>
        </w:tc>
      </w:tr>
      <w:tr w:rsidR="00AC0B82" w:rsidRPr="00AC0B82" w14:paraId="5990F171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6E0CFC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แผนการดำเนินงาน</w:t>
            </w:r>
          </w:p>
        </w:tc>
      </w:tr>
      <w:tr w:rsidR="00AC0B82" w:rsidRPr="00AC0B82" w14:paraId="18F14FF7" w14:textId="77777777" w:rsidTr="00626724">
        <w:trPr>
          <w:trHeight w:val="36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739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2A4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1D9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องค์ประกอบ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195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38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 / การดำเนินการ</w:t>
            </w:r>
          </w:p>
        </w:tc>
      </w:tr>
      <w:tr w:rsidR="00AC0B82" w:rsidRPr="00AC0B82" w14:paraId="00EBCC1A" w14:textId="77777777" w:rsidTr="00626724">
        <w:trPr>
          <w:trHeight w:val="361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680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O7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E8A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8" w:right="45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รายงานผลการปฏิบัติราชการ ประจำเดือน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12B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ผลการปฏ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บัติงานของแต่ละสายงานของสถานีต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รวจ</w:t>
            </w:r>
          </w:p>
          <w:p w14:paraId="261E80A1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แสดงภ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พและร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ยละเอียดของก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ของแต่ละส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นีตำรวจนครบ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ลและสถ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นีตำรวจภูธร ในรอบ 6 เดือนแรกของปีงบประม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 พ.ศ. 2568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(ตุล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2567 - มีน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2568)</w:t>
            </w:r>
          </w:p>
          <w:p w14:paraId="7B395B2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แยกร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ยเดือนและเผยแพร่เป็นประจำทุกเดือน</w:t>
            </w:r>
          </w:p>
          <w:p w14:paraId="626AEFF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ข้อมูลอย่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งน้อยประกอบด้วยร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ยละเอียดผลก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นของแต่ละส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นีตำรวจนครบ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ลและสถ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นีตำรวจภูธร วัน เดือน ปี ในก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นพร้อมภ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พถ่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</w:t>
            </w:r>
          </w:p>
          <w:p w14:paraId="3B858A7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4" w:lineRule="exact"/>
              <w:ind w:left="145" w:right="13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ยละเอียดข้อมูลที่เผยแพร่ในข้อ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O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7 ให้แสดงไว้บนหน้าแรกของเว็บไซต์หลักของหน่วยงานหรือสามารถเชื่อมโยงข้อมูล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จากหน้าแรกของเว็บไซต์หลักของหน่วยงานได้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AAA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การรายงานข้อมูลการปฏิบัติราชการ หัวหน้าทุกสายงานเป็นผู้ควบคุม</w:t>
            </w:r>
          </w:p>
          <w:p w14:paraId="4627D38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1" w:line="225" w:lineRule="auto"/>
              <w:ind w:left="10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รายงานผลภายในวันที่ 28 ของทุก เดือน</w:t>
            </w:r>
          </w:p>
        </w:tc>
      </w:tr>
      <w:tr w:rsidR="00AC0B82" w:rsidRPr="00AC0B82" w14:paraId="67BAA819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101A8E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การปฏิบัติงาน</w:t>
            </w:r>
          </w:p>
        </w:tc>
      </w:tr>
      <w:tr w:rsidR="00AC0B82" w:rsidRPr="00AC0B82" w14:paraId="2D46CB0B" w14:textId="77777777" w:rsidTr="00626724">
        <w:trPr>
          <w:trHeight w:val="304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B33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AAFD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คู่มือการปฏิบัติงานของเจ้าหน้าที่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0FA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คู่มือการปฏิบัติงานส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หรับเจ้าหน้าที่</w:t>
            </w:r>
          </w:p>
          <w:p w14:paraId="5D39F16D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ข้อมูลเกี่ยวกับคู่มือ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ห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รือม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ตรฐ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รกิจของแต่ละส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(งานอำนวยการ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นป้องกันปร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บปร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งานจราจร และงานสอบสวน)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พร้อมร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ยละเอียด (ยกเว้นงานสืบสวน)</w:t>
            </w:r>
          </w:p>
          <w:p w14:paraId="12EFC8B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ตรฐ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Standard Operating Procedure: SOP)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ตรฐ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นขั้นตอนก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นที่ถูกกำหนดขึ้นภ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ยในองค์กร เพื่อให้ก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นเป็นไปอย่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งมีประสิทธิภ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 สม่ำเสมอ และสอดคล้องกับนโยบ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ยขององค์ก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4512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พ.ต.ท.รัตนเดช พิรุณสาร ผู้ควบคุม</w:t>
            </w:r>
          </w:p>
          <w:p w14:paraId="1EDA06E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37"/>
              <w:ind w:left="10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ก.พ.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</w:tbl>
    <w:p w14:paraId="0FE82EA7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1440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4DD28883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952855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การให้บริการ</w:t>
            </w:r>
          </w:p>
        </w:tc>
      </w:tr>
      <w:tr w:rsidR="00AC0B82" w:rsidRPr="00AC0B82" w14:paraId="1822F4AF" w14:textId="77777777" w:rsidTr="00626724">
        <w:trPr>
          <w:trHeight w:val="14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F9F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9" w:right="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O9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FDB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คู่มือการให้บริการประชาชน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D55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9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คู่มือการให้บริการประชาชน</w:t>
            </w:r>
          </w:p>
          <w:p w14:paraId="403AE9C8" w14:textId="77777777" w:rsidR="00AC0B82" w:rsidRPr="00AC0B82" w:rsidRDefault="00AC0B82" w:rsidP="00AC0B82">
            <w:pPr>
              <w:numPr>
                <w:ilvl w:val="0"/>
                <w:numId w:val="153"/>
              </w:numPr>
              <w:tabs>
                <w:tab w:val="left" w:pos="246"/>
              </w:tabs>
              <w:kinsoku w:val="0"/>
              <w:overflowPunct w:val="0"/>
              <w:adjustRightInd w:val="0"/>
              <w:spacing w:line="362" w:lineRule="exact"/>
              <w:ind w:right="275" w:firstLine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แสดงคู่มือฉบับประชาชนในการขอรับบริการกับสถานีตำรวจโดยแยกตาม หมวดหมู่ของงานบริการแต่ละสายงาน (งานอำนวยการ งานป้องกัน ปราบปราม งานจราจร งานสืบสวน และงานสอบสวน)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779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พ.ต.ท.รัตนเดช พิรุณสาร ผู้ควบคุม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ก.พ.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  <w:tr w:rsidR="00AC0B82" w:rsidRPr="00AC0B82" w14:paraId="0392F7FE" w14:textId="77777777" w:rsidTr="00626724">
        <w:trPr>
          <w:trHeight w:val="325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8C7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194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E – service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CDC1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E-Service</w:t>
            </w:r>
          </w:p>
          <w:p w14:paraId="405F1C7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แสดงระบบบริก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รประช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ชนผ่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นอิเล็กทรอนิกส์ออนไลน์ โดยเป็นก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รอำนวยคว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มสะดวกให้แก่ประช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ชน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สำหรับบริก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รด้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นต่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งๆ ของสถ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นีตำรวจ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อย่ำงน้อยประกอบด้วย</w:t>
            </w:r>
          </w:p>
          <w:p w14:paraId="1BD4A3CE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ระบบแจ้งคว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ม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Online</w:t>
            </w:r>
          </w:p>
          <w:p w14:paraId="479CD8B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ระบบเสียค่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ปรับ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Online</w:t>
            </w:r>
          </w:p>
          <w:p w14:paraId="6733F91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ระบบก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รติดต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มคืบหน้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ของคดีสำหรับประชาชน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Case Tracking)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สำนักงานตำรวจแห่งชาติ</w:t>
            </w:r>
          </w:p>
          <w:p w14:paraId="4FE7E22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2" w:lineRule="exact"/>
              <w:ind w:left="145" w:right="13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ยละเอียดข้อมูลที่เผยแพร่ในข้อ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O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10 ให้แสดงบนหน้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แรกของเว็บไซต์หลักของหน่วยง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นหรือส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รถเชื่อมโยงข้อมูลจ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แรกของเว็บไซต์หลักของหน่วยง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นได้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33F0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53C12706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2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จนท.รับผิดชอบข้อมูล</w:t>
            </w:r>
          </w:p>
          <w:p w14:paraId="3402EACC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- จนท.งานคดี </w:t>
            </w:r>
          </w:p>
          <w:p w14:paraId="6EF650E0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proofErr w:type="spellStart"/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ผช</w:t>
            </w:r>
            <w:proofErr w:type="spellEnd"/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.พงส.</w:t>
            </w:r>
          </w:p>
          <w:p w14:paraId="7A898720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จนท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.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เปรียบทียบปรับ</w:t>
            </w:r>
          </w:p>
          <w:p w14:paraId="0911CA3E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42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 - 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จนท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.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งานสอบสวน ทุกนาย</w:t>
            </w:r>
          </w:p>
          <w:p w14:paraId="0A886A7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</w:t>
            </w:r>
          </w:p>
          <w:p w14:paraId="2E6A1F91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,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</w:p>
          <w:p w14:paraId="3849D59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5" w:lineRule="auto"/>
              <w:ind w:left="109" w:right="96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  <w:tr w:rsidR="00AC0B82" w:rsidRPr="00AC0B82" w14:paraId="083515BE" w14:textId="77777777" w:rsidTr="00626724">
        <w:trPr>
          <w:trHeight w:val="36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765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1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6BE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1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ข้อมูลผลกรดำเนินงานเชิงสถิติ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D7DD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สถิติผลการด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เนินงาน</w:t>
            </w:r>
          </w:p>
          <w:p w14:paraId="59529EA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สถิติผลก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 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รกิจหลักในเชิงสถิติ ประจำปี</w:t>
            </w:r>
          </w:p>
          <w:p w14:paraId="519CD01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งบประมาณ พ.ศ.2568 ซึ่งเป็นผลการดำเนินงานในรอบ 6 เดือนแรก</w:t>
            </w:r>
          </w:p>
          <w:p w14:paraId="07E9073D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ของปีงบประมาณ พ.ศ.2568 (ตุลาคม 2567 - มีนาคม 2568)</w:t>
            </w:r>
          </w:p>
          <w:p w14:paraId="11C757B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แยกร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ยเดือนและเผยแพร่เป็นประจำทุกเดือน อย่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งน้อยประกอบด้วย</w:t>
            </w:r>
          </w:p>
          <w:p w14:paraId="277C2BC5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1) สถิติคดีอ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ญ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มระบบ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CRIMES</w:t>
            </w:r>
          </w:p>
          <w:p w14:paraId="61A7F1D1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2) สถิติก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รตั้งจุดตรวจ จุดสกัด</w:t>
            </w:r>
          </w:p>
          <w:p w14:paraId="02F4C32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3) สถิติก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รแจ้งคว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มคืบหน้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รดำเนินคดี</w:t>
            </w:r>
          </w:p>
          <w:p w14:paraId="02F096E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0" w:lineRule="exact"/>
              <w:ind w:left="145" w:right="13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เปิดเผยทั้งในรูปแบบไฟล์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PDF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และรูปแบบ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Structured Data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ที่เครื่องส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รถอ่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นได้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Machine Readable)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ได้แก่ ข้อมูลในรูปแบบไฟล์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Excel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หรือไฟล์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Word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เท่ำนั้น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D191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59499A9C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2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จนท.รับผิดชอบข้อมูล</w:t>
            </w:r>
          </w:p>
          <w:p w14:paraId="77BD3D4B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2"/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-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ด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ประสาน สุขมี</w:t>
            </w:r>
          </w:p>
          <w:p w14:paraId="31E5524B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4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 xml:space="preserve">- 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ชล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ัน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ธร บำรุงศิลป์</w:t>
            </w:r>
          </w:p>
          <w:p w14:paraId="4592DE63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42"/>
              <w:rPr>
                <w:rFonts w:ascii="TH SarabunIT๙" w:eastAsia="Times New Roman" w:hAnsi="TH SarabunIT๙" w:cs="TH SarabunIT๙"/>
                <w:sz w:val="16"/>
                <w:szCs w:val="16"/>
                <w:cs/>
                <w:lang w:bidi="th-TH"/>
              </w:rPr>
            </w:pPr>
          </w:p>
          <w:p w14:paraId="2E6A5F5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41D7A11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</w:p>
          <w:p w14:paraId="084B89B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นำผลรายงานทุกสิ้นเดือน</w:t>
            </w:r>
          </w:p>
          <w:p w14:paraId="54EFA26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64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รายงานผลทุกสิ้นเดือน</w:t>
            </w:r>
          </w:p>
        </w:tc>
      </w:tr>
    </w:tbl>
    <w:p w14:paraId="778FDDD5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284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1AEA928A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53E1CF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ตัวชี้วัดย่อยที่ 9.3 การบริหารเงินงบประมาณ</w:t>
            </w:r>
          </w:p>
        </w:tc>
      </w:tr>
      <w:tr w:rsidR="00AC0B82" w:rsidRPr="00AC0B82" w14:paraId="2D60FAA4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34048B4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แผนการด เนินงาน</w:t>
            </w:r>
          </w:p>
        </w:tc>
      </w:tr>
      <w:tr w:rsidR="00AC0B82" w:rsidRPr="00AC0B82" w14:paraId="5D4C35B4" w14:textId="77777777" w:rsidTr="00626724">
        <w:trPr>
          <w:trHeight w:val="3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2E1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BB6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FCA3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องค์ประกอบ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91B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38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 / การดำเนินการ</w:t>
            </w:r>
          </w:p>
        </w:tc>
      </w:tr>
      <w:tr w:rsidR="00AC0B82" w:rsidRPr="00AC0B82" w14:paraId="514D428D" w14:textId="77777777" w:rsidTr="00626724">
        <w:trPr>
          <w:trHeight w:val="433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2FE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9D6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แผนการใช้จ่ายงบประมาณประจำปี</w:t>
            </w:r>
          </w:p>
          <w:p w14:paraId="4D749FDA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และรายงานผลการใช้จ่ายงบประมาณ ประจำปี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53B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แผนการใช้จ่ายงบประมาณสถานีต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รวจประจ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</w:p>
          <w:p w14:paraId="4909BEC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แผนก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รใช้จ่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</w:t>
            </w:r>
          </w:p>
          <w:p w14:paraId="15E847E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ประจำปีงบประมาณ พ.ศ.2568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แนกต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มแหล่งที่ได้รับก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รจัดสรร/สนับสนุน</w:t>
            </w:r>
          </w:p>
          <w:p w14:paraId="0B1A8B69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การรายงานผล</w:t>
            </w:r>
          </w:p>
          <w:p w14:paraId="1462FA9D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นผลก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รใช้จ่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ยงบประม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ณ รอบ 6 เดือนแรก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หรือ 2 ไตรม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สของปีงบประม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 พ.ศ. 2568 (ตุล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2567 - มีน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2568)</w:t>
            </w:r>
          </w:p>
          <w:p w14:paraId="343506BE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ข้อมูลก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รจัดทำร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 ได้แก่ 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รใช้จ่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</w:t>
            </w:r>
          </w:p>
          <w:p w14:paraId="7150793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งบประมาณเป็นไปตามเป้าหมายเมื่อเทียบกับแผนการใช้จ่ายงบประมาณ ปัญหา/อุปสรรค</w:t>
            </w:r>
          </w:p>
          <w:p w14:paraId="37473D26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นต่อหัวหน้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</w:t>
            </w:r>
          </w:p>
          <w:p w14:paraId="4301B28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เปิดเผยทั้งในรูปแบบไฟล์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PDF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และรูปแบบ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Structured Data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ที่เครื่องส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รถอ่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นได้</w:t>
            </w:r>
          </w:p>
          <w:p w14:paraId="332B733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4" w:lineRule="exact"/>
              <w:ind w:left="145" w:right="13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Machine Readable)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ได้แก่ ข้อมูลในรูปแบบไฟล์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Excel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หรือไฟล์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Word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เท่ำนั้น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9E7D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DFCE525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29EF9E13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จนท.รับผิดชอบข้อมูล</w:t>
            </w:r>
          </w:p>
          <w:p w14:paraId="68900C60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-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ท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โอฬาร ยอดเมือง</w:t>
            </w:r>
          </w:p>
          <w:p w14:paraId="7937B808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 xml:space="preserve">- 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พงศพ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ัฒน์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ทะน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วน</w:t>
            </w:r>
          </w:p>
          <w:p w14:paraId="699C0018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  <w:p w14:paraId="20BC75D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790223E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</w:p>
          <w:p w14:paraId="6229455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นำผลรายงานทุกสิ้นเดือน</w:t>
            </w:r>
          </w:p>
          <w:p w14:paraId="6455F96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64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รายงานผลทุกสิ้นเดือน</w:t>
            </w:r>
          </w:p>
        </w:tc>
      </w:tr>
      <w:tr w:rsidR="00AC0B82" w:rsidRPr="00AC0B82" w14:paraId="495C95EF" w14:textId="77777777" w:rsidTr="00626724">
        <w:trPr>
          <w:trHeight w:val="381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F12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lastRenderedPageBreak/>
              <w:t>O13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BF3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ข้อมูลเงินกองทุนเพื่อการสืบสวนและ</w:t>
            </w:r>
          </w:p>
          <w:p w14:paraId="4C92441F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สอบสวนคดีอาญา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3A5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ข้อมูลเงินกองทุนเพื่อการสืบสวน สอบสวน </w:t>
            </w:r>
          </w:p>
          <w:p w14:paraId="61681192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การป้องกันและปราบปรามการกระท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ความผิดทางอาญา</w:t>
            </w:r>
          </w:p>
          <w:p w14:paraId="7076FDAE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ข้อมูลเงินกองทุนเพื่อก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รสืบสวน สอบสวน ก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รป้องกัน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และปราบปรามการกระทำความผิดทางอาญา </w:t>
            </w:r>
          </w:p>
          <w:p w14:paraId="1FEEEEC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pacing w:val="-14"/>
                <w:sz w:val="32"/>
                <w:szCs w:val="32"/>
                <w:cs/>
                <w:lang w:bidi="th-TH"/>
              </w:rPr>
              <w:t>ที่สถานีตำรวจได้รับกำรจัดสรร และการใช้จ่ายเงินกองทุน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(ไตรมาสที่ 4 พ.ศ.2567 และ ไตรมาสที่ 1 พ.ศ.2568)</w:t>
            </w:r>
          </w:p>
          <w:p w14:paraId="2C4B17C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เปิดเผยทั้งในรูปแบบไฟล์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PDF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และรูปแบบ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Structured Data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ที่เครื่องส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รถอ่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นได้</w:t>
            </w:r>
          </w:p>
          <w:p w14:paraId="57DC95DF" w14:textId="77777777" w:rsidR="00AC0B82" w:rsidRPr="00AC0B82" w:rsidRDefault="00AC0B82" w:rsidP="00AC0B82">
            <w:pPr>
              <w:tabs>
                <w:tab w:val="left" w:pos="246"/>
              </w:tabs>
              <w:kinsoku w:val="0"/>
              <w:overflowPunct w:val="0"/>
              <w:adjustRightInd w:val="0"/>
              <w:ind w:left="145" w:right="13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Machine Readable)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ได้แก่ ข้อมูลในรูปแบบไฟล์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Excel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หรือไฟล์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Word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นั้น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5EA8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59323A48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จนท.รับผิดชอบข้อมูล</w:t>
            </w:r>
          </w:p>
          <w:p w14:paraId="76F2C188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-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ท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โอฬาร ยอดเมือง</w:t>
            </w:r>
          </w:p>
          <w:p w14:paraId="59F77564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 xml:space="preserve">- 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พงศพ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ัฒน์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ทะน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วน</w:t>
            </w:r>
          </w:p>
          <w:p w14:paraId="055F684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382F40C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</w:p>
          <w:p w14:paraId="07D60BB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นำผลรายงานทุกสิ้นเดือน</w:t>
            </w:r>
          </w:p>
          <w:p w14:paraId="398BF5A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รายงานผลทุกสิ้นเดือน</w:t>
            </w:r>
          </w:p>
        </w:tc>
      </w:tr>
      <w:tr w:rsidR="00AC0B82" w:rsidRPr="00AC0B82" w14:paraId="54C79EA9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FF0D27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การจัดซื้อจัดจ้างหรือการหาพัสดุ</w:t>
            </w:r>
          </w:p>
        </w:tc>
      </w:tr>
      <w:tr w:rsidR="00AC0B82" w:rsidRPr="00AC0B82" w14:paraId="5E271137" w14:textId="77777777" w:rsidTr="00626724">
        <w:trPr>
          <w:trHeight w:val="3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9B7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683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F2F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องค์ประกอบ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722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38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 / การดำเนินการ</w:t>
            </w:r>
          </w:p>
        </w:tc>
      </w:tr>
      <w:tr w:rsidR="00AC0B82" w:rsidRPr="00AC0B82" w14:paraId="52217C67" w14:textId="77777777" w:rsidTr="00626724">
        <w:trPr>
          <w:trHeight w:val="325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5D1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O14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541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ประกาศต่างๆ เกี่ยวกับการจัดซื้อจัด</w:t>
            </w:r>
          </w:p>
          <w:p w14:paraId="7BD1A454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จ้าง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2566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ประกาศต่าง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ๆ เกี่ยวกับการจัดซื้อจัดจ้าง</w:t>
            </w:r>
          </w:p>
          <w:p w14:paraId="18998FB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ประกาศต่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ๆ เกี่ยวกับก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 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 ประจำปีงบประม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พ.ศ. 2568 ที่จะต้องดำเนินก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มพระร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ชบัญญัติก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งและก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รบริห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รพัสดุภ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ครัฐ พ.ศ.2560 ได้แก่ 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ศแผนก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 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ศเชิญชวนประก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 เป็นต้น เผยแพร่เป็นประจำทุกครั้งที่มีก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</w:p>
          <w:p w14:paraId="562A911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ศมีก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รลงน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มโดยหัวหน้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</w:t>
            </w:r>
          </w:p>
          <w:p w14:paraId="3A0D92C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ข้อมูลที่เผยแพร่ทุกร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รในรอบ 6 เดือนแรก ของปีงบประม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 พ.ศ.2568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(ตุล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2567 - มีน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2568)</w:t>
            </w:r>
          </w:p>
          <w:p w14:paraId="35C57BB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กรณี ไม่มีก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งในรอบเดือนใด ให้ระบุว่า ไม่มีการจัดซื้อจัดจ้าง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12FD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406D6940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จนท.รับผิดชอบข้อมูล</w:t>
            </w:r>
          </w:p>
          <w:p w14:paraId="406B811C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-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ด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พงศกร ต่อมแก้ว</w:t>
            </w:r>
          </w:p>
          <w:p w14:paraId="7744E63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 xml:space="preserve">- 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พงศพ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ัฒน์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ทะน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วน</w:t>
            </w:r>
          </w:p>
          <w:p w14:paraId="29418E8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  <w:p w14:paraId="5306695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3804690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</w:p>
          <w:p w14:paraId="1C3E086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นำผลรายงานทุกสิ้นเดือน</w:t>
            </w:r>
          </w:p>
          <w:p w14:paraId="12D48573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E104B30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รายงานผลทุกสิ้นเดือน</w:t>
            </w:r>
          </w:p>
        </w:tc>
      </w:tr>
      <w:tr w:rsidR="00AC0B82" w:rsidRPr="00AC0B82" w14:paraId="597768D5" w14:textId="77777777" w:rsidTr="00626724">
        <w:trPr>
          <w:trHeight w:val="47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E60F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lastRenderedPageBreak/>
              <w:t>O15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027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0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สรุปผลการจัดซื้อจัดจ้างรายเดือน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DBEA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สรุปผลการจัดซื้อจัดจ้างรายเดือน</w:t>
            </w:r>
          </w:p>
          <w:p w14:paraId="79175585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สรุปผลก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ประจำเดือน โดยมีข้อมูลร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ยละเอียดผลการ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จัดซื้อจัดจ้าง อย่างน้อยประกอบด้วย</w:t>
            </w:r>
          </w:p>
          <w:p w14:paraId="0F38B526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1) ที่</w:t>
            </w:r>
          </w:p>
          <w:p w14:paraId="0D8A209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2) 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</w:t>
            </w:r>
          </w:p>
          <w:p w14:paraId="0710F3A9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3) ชื่อหน่วยง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306053B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4) อำเภอ</w:t>
            </w:r>
          </w:p>
          <w:p w14:paraId="7A786B9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5) จังหวัด</w:t>
            </w:r>
          </w:p>
          <w:p w14:paraId="78C4976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6) กระทรวง</w:t>
            </w:r>
          </w:p>
          <w:p w14:paraId="28F268D9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7) ประเภทหน่วยง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76AD197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8) ชื่อร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รของง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นที่ซื้อหรือจ้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</w:p>
          <w:p w14:paraId="69B77CE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9) วงเงินงบประม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ณที่ได้รับจัดสรร (บ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  <w:lang w:bidi="th-TH"/>
              </w:rPr>
              <w:t>ท)</w:t>
            </w:r>
          </w:p>
          <w:p w14:paraId="3F401950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10) แหล่งที่ม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</w:t>
            </w:r>
          </w:p>
          <w:p w14:paraId="1917F90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11) 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รณ์จัดซื้อจัดจ้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</w:p>
          <w:p w14:paraId="47B8D7F5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12) วิธีก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</w:p>
          <w:p w14:paraId="1941B31D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13) 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 (บ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ท)</w:t>
            </w:r>
          </w:p>
          <w:p w14:paraId="0881229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14) 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ที่ตกลงซื้อหรือจ้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 (บ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ท)</w:t>
            </w:r>
          </w:p>
          <w:p w14:paraId="5D1910D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15) ร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ยชื่อผู้ประกอบก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รที่ได้รับก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รคัดเลือก</w:t>
            </w:r>
          </w:p>
          <w:p w14:paraId="25A8BA7D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16) เลขที่โครงก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รในระบบ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e-GP</w:t>
            </w:r>
          </w:p>
          <w:p w14:paraId="55071CD5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 xml:space="preserve"> ข้อมูลที่เปิดเผยเป็นข้อมูลก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ง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ในรอบ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6 เดือนแรก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ณ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พ.ศ.2568 (ตุล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คม 2567 - มีน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คม 2568)</w:t>
            </w:r>
          </w:p>
          <w:p w14:paraId="0CEA05E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สรุปผลก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งจำแนกข้อมูลเป็นร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ยเดือน เผยแพร่ประจำทุกเดือน</w:t>
            </w:r>
          </w:p>
          <w:p w14:paraId="08F11F5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กรณีไม่มีก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งในรอบเดือนใดให้ระบุว่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ไม่มีก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</w:p>
          <w:p w14:paraId="254B73A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เปิดเผยทั้งในรูปแบบไฟล์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PDF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และรูปแบบ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Structured data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ที่เครื่องส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รถอ่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นได้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Machine-readable)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ได้แก่ ข้อมูลในรูปแบบไฟล์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Excel</w:t>
            </w:r>
          </w:p>
          <w:p w14:paraId="5AA129A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หรือไฟล์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Word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นั้น</w:t>
            </w:r>
          </w:p>
          <w:p w14:paraId="73C7F742" w14:textId="77777777" w:rsidR="00AC0B82" w:rsidRPr="00AC0B82" w:rsidRDefault="00AC0B82" w:rsidP="00AC0B82">
            <w:pPr>
              <w:tabs>
                <w:tab w:val="left" w:pos="246"/>
              </w:tabs>
              <w:kinsoku w:val="0"/>
              <w:overflowPunct w:val="0"/>
              <w:adjustRightInd w:val="0"/>
              <w:spacing w:line="362" w:lineRule="exact"/>
              <w:ind w:left="145" w:right="132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หมายเหตุ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: 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รที่ (16) กรณีก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รจัดซื้อจัดจ้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งที่ไม่ต้องดำเนินก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รผ่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นระบบ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e-GP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 หนังสือกรมบัญชีกล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ด่วนที่สุด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 กค 0405.4/ว 322 ลงวันที่ 24 สิงห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2560 ให้ระบุว่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”ไม่ต้องดำเนินก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รผ่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นระบบ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e-GP”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โดยไม่มีกำรเว้นว่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งข้อมูลไว้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8806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2720417F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จนท.รับผิดชอบข้อมูล</w:t>
            </w:r>
          </w:p>
          <w:p w14:paraId="1B7D6D85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-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ด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พงศกร ต่อมแก้ว</w:t>
            </w:r>
          </w:p>
          <w:p w14:paraId="35DF4CA0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 xml:space="preserve">- 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พงศพ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ัฒน์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ทะน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วน</w:t>
            </w:r>
          </w:p>
          <w:p w14:paraId="528B70A3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  <w:p w14:paraId="4A6D073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53BB89D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</w:p>
          <w:p w14:paraId="5CA3353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นำผลรายงานทุกสิ้นเดือน</w:t>
            </w:r>
          </w:p>
          <w:p w14:paraId="7C3EAAAB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B265AD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39"/>
              <w:ind w:left="10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รายงานผลทุกสิ้นเดือน</w:t>
            </w:r>
          </w:p>
        </w:tc>
      </w:tr>
    </w:tbl>
    <w:p w14:paraId="54FD89D8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851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549228C3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D9E14D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ตัวชี้วัดย่อยที่ 9.4 การบริหารและพัฒนาทรัพยากรบุคคล</w:t>
            </w:r>
          </w:p>
        </w:tc>
      </w:tr>
      <w:tr w:rsidR="00AC0B82" w:rsidRPr="00AC0B82" w14:paraId="5FE045CF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0632A49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การบริหารและพัฒนาทรัพยากรบุคคล</w:t>
            </w:r>
          </w:p>
        </w:tc>
      </w:tr>
      <w:tr w:rsidR="00AC0B82" w:rsidRPr="00AC0B82" w14:paraId="5F8A97C6" w14:textId="77777777" w:rsidTr="00626724">
        <w:trPr>
          <w:trHeight w:val="3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0F0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8BC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FA57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องค์ประกอบ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6FB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38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 / การดำเนินการ</w:t>
            </w:r>
          </w:p>
        </w:tc>
      </w:tr>
      <w:tr w:rsidR="00AC0B82" w:rsidRPr="00AC0B82" w14:paraId="561F1D66" w14:textId="77777777" w:rsidTr="00626724">
        <w:trPr>
          <w:trHeight w:val="253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794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O16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2CF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หลักเกณฑ์การบริหารและพัฒนา</w:t>
            </w:r>
          </w:p>
          <w:p w14:paraId="2A933AC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ทรัพยากรบุคคล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79C0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หลักเกณฑ์การบริหารและพัฒนาก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ลังพล</w:t>
            </w:r>
          </w:p>
          <w:p w14:paraId="50A2AC31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นีตำรวจมีก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ศหลักเกณฑ์ก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</w:t>
            </w:r>
          </w:p>
          <w:p w14:paraId="0BB4ADF1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บริหารกำลังพล และการพัฒนากำลังพล</w:t>
            </w:r>
          </w:p>
          <w:p w14:paraId="2D81BDBC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ซึ่งเป็นไปตามกฎ ระเบียบ และข้อบังคับ</w:t>
            </w:r>
          </w:p>
          <w:p w14:paraId="65589E33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ที่เกี่ยวข้อง ได้แก่</w:t>
            </w:r>
          </w:p>
          <w:p w14:paraId="13BA009E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หลักเกณฑ์ก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61B66B10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หลักเกณฑ์ก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รเลื่อนขั้น เลื่อนเงินเดือน</w:t>
            </w:r>
          </w:p>
          <w:p w14:paraId="2E363176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หลักเกณฑ์ก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รพัฒน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กำลังพล</w:t>
            </w:r>
          </w:p>
          <w:p w14:paraId="70143DE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0" w:lineRule="exact"/>
              <w:ind w:left="145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u w:val="single"/>
                <w:cs/>
                <w:lang w:bidi="th-TH"/>
              </w:rPr>
              <w:t>หมายเหตุ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 xml:space="preserve"> : ใช้ข้อมูลกล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งของสำนักง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นตำรวจแห่งช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ติได้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BB8D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58A5EFC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ด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หญิง เสาวนีย์ ไชยเมืองชื่น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      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จนท.จัดทำข้อมูล</w:t>
            </w:r>
          </w:p>
          <w:p w14:paraId="70EBAFA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9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ม.ค.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  <w:p w14:paraId="1CBE932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14" w:line="230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รายงานผลทุกสิ้นเดือน</w:t>
            </w:r>
          </w:p>
        </w:tc>
      </w:tr>
      <w:tr w:rsidR="00AC0B82" w:rsidRPr="00AC0B82" w14:paraId="458B8E2D" w14:textId="77777777" w:rsidTr="00626724">
        <w:trPr>
          <w:trHeight w:val="398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A5A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O17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AC9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ช่องทางการแจ้งเรื่องร้องเรียน</w:t>
            </w:r>
          </w:p>
          <w:p w14:paraId="09F93FC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" w:line="237" w:lineRule="auto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การทุจริตและข้อมูลเชิงสถิติ เรื่องร้องเรียนการทุจริต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F953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ช่องทางการแจ้งเรื่องร้องเรียนการทุจริต</w:t>
            </w:r>
          </w:p>
          <w:p w14:paraId="02DD6C5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ช่องท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รแจ้งเรื่องร้องเรียนก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รทุจริต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และประพฤติมิชอบของเจ้าหน้าที่ในสถ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นีตำรวจ</w:t>
            </w:r>
          </w:p>
          <w:p w14:paraId="03918F36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ข้อมูลเชิงสถิติเรื่องร้องเรียนการทุจริต</w:t>
            </w:r>
          </w:p>
          <w:p w14:paraId="022FC30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ข้อมูลสถิติเรื่องร้องเรียนก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รทุจริตและประพฤติมิชอบของเจ้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ที่ในสถ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</w:t>
            </w:r>
          </w:p>
          <w:p w14:paraId="7D5A3ED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มีข้อมูลคว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มก้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วหน้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รเรื่องร้องเรียน ได้แก่ จำนวนเรื่อง เรื่องที่ดำเนินก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รแล้วเสร็จ เรื่องที่อยู่ระหว่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 เป็นต้น กรณีไม่มีเรื่องร้องเรียนให้ระบุว่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า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ไม่มีเรื่องร้องเรียน</w:t>
            </w:r>
          </w:p>
          <w:p w14:paraId="0A29EED2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เป็นข้อมูลในระยะเวล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งน้อย 6 เดือนแรก ของปีงบประม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 พ.ศ. 2568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(ตุล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2567 - มีน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คม 2568)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BA5AA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0ACF2727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จนท.รับผิดชอบข้อมูล</w:t>
            </w:r>
          </w:p>
          <w:p w14:paraId="481DC614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rPr>
                <w:rFonts w:ascii="TH SarabunIT๙" w:eastAsia="SimSun" w:hAnsi="TH SarabunIT๙" w:cs="TH SarabunIT๙"/>
                <w:sz w:val="32"/>
                <w:szCs w:val="32"/>
                <w:cs/>
                <w:lang w:eastAsia="zh-CN" w:bidi="th-TH"/>
              </w:rPr>
            </w:pP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-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ปิ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ยะณัฐ ประทุม</w:t>
            </w:r>
          </w:p>
          <w:p w14:paraId="3944CEF9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 xml:space="preserve">- 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ส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ต</w:t>
            </w:r>
            <w:r w:rsidRPr="00AC0B82">
              <w:rPr>
                <w:rFonts w:ascii="TH SarabunIT๙" w:eastAsia="SimSun" w:hAnsi="TH SarabunIT๙" w:cs="TH SarabunIT๙"/>
                <w:sz w:val="32"/>
                <w:szCs w:val="32"/>
                <w:lang w:eastAsia="zh-CN" w:bidi="th-TH"/>
              </w:rPr>
              <w:t>.</w:t>
            </w:r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พงศพ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ัฒน์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ทะน</w:t>
            </w:r>
            <w:proofErr w:type="spellEnd"/>
            <w:r w:rsidRPr="00AC0B82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eastAsia="zh-CN" w:bidi="th-TH"/>
              </w:rPr>
              <w:t>วน</w:t>
            </w:r>
          </w:p>
          <w:p w14:paraId="1FC4FAE7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  <w:p w14:paraId="62DA3E9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69A01C6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3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br/>
              <w:t>ดำเนินการเสร็จสิ้นภายใน ม.ค.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  <w:p w14:paraId="3E6F0E7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13" w:line="230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br/>
              <w:t>รายงานผลทุกสิ้นเดือน</w:t>
            </w:r>
          </w:p>
        </w:tc>
      </w:tr>
    </w:tbl>
    <w:p w14:paraId="15DA3A1A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1440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75C8052C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6FF3C48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ตัวชี้วัดย่อยที่ 10.1 การดำเนินการเพื่อป้องกันการทุจริต</w:t>
            </w:r>
          </w:p>
        </w:tc>
      </w:tr>
      <w:tr w:rsidR="00AC0B82" w:rsidRPr="00AC0B82" w14:paraId="3BEF17A2" w14:textId="77777777" w:rsidTr="00626724">
        <w:trPr>
          <w:trHeight w:val="362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57B72C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ประกาศนโยบาย</w:t>
            </w:r>
          </w:p>
        </w:tc>
      </w:tr>
      <w:tr w:rsidR="00AC0B82" w:rsidRPr="00AC0B82" w14:paraId="430DA49C" w14:textId="77777777" w:rsidTr="00626724">
        <w:trPr>
          <w:trHeight w:val="3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656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4D6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7E5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องค์ประกอบ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E1D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38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 / การดำเนินการ</w:t>
            </w:r>
          </w:p>
        </w:tc>
      </w:tr>
      <w:tr w:rsidR="00AC0B82" w:rsidRPr="00AC0B82" w14:paraId="409B0C4D" w14:textId="77777777" w:rsidTr="00626724">
        <w:trPr>
          <w:trHeight w:val="723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D4A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FEA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ประกาศนโยบายต่อต้านการรับสินบน</w:t>
            </w:r>
          </w:p>
          <w:p w14:paraId="112853C4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(Anti Bribery Policy)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4CD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ประกาศนโยบายต่อต้านการรับสินบน (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Anti-Bribery Policy)</w:t>
            </w:r>
          </w:p>
          <w:p w14:paraId="65EB78C6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ศนโยบ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รต่อต้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Anti-Bribery Policy)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โดยหัวหน้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นีตำรวจคนปัจจุบัน ในปีงบประมาณ พ.ศ.2568 และให้เผยแพร่เป็นภาษาไทย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ษ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อังกฤษ</w:t>
            </w:r>
          </w:p>
          <w:p w14:paraId="15853081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เนื้อห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ของนโยบ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 ประกอบด้วย</w:t>
            </w:r>
          </w:p>
          <w:p w14:paraId="31A27FE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วัตถุประสงค์</w:t>
            </w:r>
          </w:p>
          <w:p w14:paraId="4211C63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ขอบเขตก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รใช้บังคับ</w:t>
            </w:r>
          </w:p>
          <w:p w14:paraId="3EEE0B2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นิย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มคำว่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สินบน</w:t>
            </w:r>
          </w:p>
          <w:p w14:paraId="4D2E31C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รฝ่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ฝืนนโยบ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ย/ม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รลงโทษ</w:t>
            </w:r>
          </w:p>
          <w:p w14:paraId="003886FF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รติดต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มตรวจสอบ</w:t>
            </w:r>
          </w:p>
          <w:p w14:paraId="139FA71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ช่องท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งร้องเรียน แจ้งเบ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ะแส</w:t>
            </w:r>
          </w:p>
          <w:p w14:paraId="6EDA485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รคุ้มครองผู้ร้องเรียน/ผู้แจ้งเบ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ะแส/พย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 และก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รรักษ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มลับ</w:t>
            </w:r>
          </w:p>
          <w:p w14:paraId="47162D25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ระบุวัน เดือน ปี ที่ประก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 (ให้ประก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ศในทุกปี ถึงแม้ว่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หัวหน้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นีตำรวจยังเป็นบุคคลเดิม)</w:t>
            </w:r>
          </w:p>
          <w:p w14:paraId="38CEB3F1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อินโฟกราฟิกนโยบายไม่รับของขวัญและของก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นัลทุกชนิด (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No Gift Policy)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จากการปฏิบัติหน้าที่</w:t>
            </w:r>
          </w:p>
          <w:p w14:paraId="6CD9F3A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พอินโฟกร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ฟิกนโยบ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ยไม่รับของขวัญและของกำนัลทุกชนิด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No Gift Policy)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 ทั้งภ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ษ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ไทยและภ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ษ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อังกฤษ โดยให้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แสดงไว้บนหน้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แรกของเว็บไซต์หลักของหน่วยง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นเท่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นั้น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067F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6513F71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49FB666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</w:p>
          <w:p w14:paraId="4C9564D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</w:t>
            </w:r>
          </w:p>
          <w:p w14:paraId="1A4ABF5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74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68</w:t>
            </w:r>
          </w:p>
        </w:tc>
      </w:tr>
    </w:tbl>
    <w:p w14:paraId="1733B972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1134" w:left="1440" w:header="720" w:footer="720" w:gutter="0"/>
          <w:cols w:space="720"/>
          <w:noEndnote/>
        </w:sectPr>
      </w:pPr>
    </w:p>
    <w:tbl>
      <w:tblPr>
        <w:tblW w:w="14174" w:type="dxa"/>
        <w:tblInd w:w="4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7E83F991" w14:textId="77777777" w:rsidTr="00626724">
        <w:trPr>
          <w:trHeight w:val="7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0B3A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8E7B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3D96D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รเผยแพร่ ณ จุดบริก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 และจุด</w:t>
            </w:r>
          </w:p>
          <w:p w14:paraId="12591526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ประชาสัมพันธ์ที่เห็นได้อย่างชัดเจน</w:t>
            </w:r>
          </w:p>
          <w:p w14:paraId="7E8D11AB" w14:textId="77777777" w:rsidR="00AC0B82" w:rsidRPr="00AC0B82" w:rsidRDefault="00AC0B82" w:rsidP="00AC0B82">
            <w:pPr>
              <w:adjustRightInd w:val="0"/>
              <w:ind w:left="14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หมายเหตุ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: แนวทางการจัดทำสามารถปรับได้</w:t>
            </w:r>
          </w:p>
          <w:p w14:paraId="04EBB62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0" w:lineRule="exact"/>
              <w:ind w:left="145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ตามความเหมาะสม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82EF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AC0B82" w:rsidRPr="00AC0B82" w14:paraId="4495E84A" w14:textId="77777777" w:rsidTr="00626724">
        <w:trPr>
          <w:trHeight w:val="28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1B5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O19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FFE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การมีส่วนร่วมของหัวหน้าสถานีตำรวจ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CB5C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การมีส่วนร่วมของหัวหน้าสถานีต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รวจ</w:t>
            </w:r>
          </w:p>
          <w:p w14:paraId="7CD38553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พและร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ยละเอียดของกิจกรรมก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รมีส่วนร่วมของหัวหน้าสถานีตำรวจในการต่อต้านการทุจริต/การรับสินบน ไม่น้อยกว่า 5 กิจกรรม </w:t>
            </w:r>
          </w:p>
          <w:p w14:paraId="59AEB97C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ซึ่งเป็นการดำเนินการในปีงบประมาณ พ.ศ.2568 อย่างน้อยประกอบด้วย</w:t>
            </w:r>
          </w:p>
          <w:p w14:paraId="1F0EBF76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กิจกรรมที่แสดงถึงก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รนำนโยบ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รต่อต้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Anti- Bribery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Policy)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ไปปฏิบัติ</w:t>
            </w:r>
          </w:p>
          <w:p w14:paraId="13D3DD8C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กิจกรรมก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รเผยแพร่หรือเสริมสร้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มรู้คว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มเข้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ใจให้เจ้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ที่ในก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รทรัพย์สินของร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 ของบริจ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 และก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รจัดเก็บของกล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งเพื่อป้องกันก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รทุจริตภ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ยในหน่วยง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  <w:p w14:paraId="41E708DE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ยละเอียดข้อมูลที่เผยแพร่ในข้อ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O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19 ให้แสดงไว้บนหน้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แรกของเว็บไซต์หลักของหน่วยง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นหรือส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รถเชื่อมโยงข้อมูลจ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แรกของเว็บไซต์หลักของหน่วยง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นได้</w:t>
            </w:r>
          </w:p>
          <w:p w14:paraId="574C11A7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  <w:lang w:bidi="th-TH"/>
              </w:rPr>
              <w:t>หมายเหตุ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: 1) เป็นกิจกรรมที่ดำเนินก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ยในหน่วยง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 มิใช่กิจกรรมที่ไปเข้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ร่วมกับหน่วยง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ยนอก</w:t>
            </w:r>
          </w:p>
          <w:p w14:paraId="1C4E07D1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2) ไม่นับประก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ศต่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 ๆ เป็นกิจกรรมก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รมีส่วนร่วม</w:t>
            </w:r>
          </w:p>
          <w:p w14:paraId="788E8FB9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02CB242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DBF3FCE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CFF93A8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3D07B5D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70193E67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37BE849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38AFD8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2" w:lineRule="exact"/>
              <w:ind w:left="108" w:right="142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090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18C0E58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3B315F0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</w:p>
          <w:p w14:paraId="70176F3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</w:t>
            </w:r>
          </w:p>
          <w:p w14:paraId="4E12DC2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73" w:lineRule="exact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68</w:t>
            </w:r>
          </w:p>
        </w:tc>
      </w:tr>
      <w:tr w:rsidR="00AC0B82" w:rsidRPr="00AC0B82" w14:paraId="2119647D" w14:textId="77777777" w:rsidTr="00626724">
        <w:trPr>
          <w:trHeight w:val="359"/>
        </w:trPr>
        <w:tc>
          <w:tcPr>
            <w:tcW w:w="14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45FD4A5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0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การป้องกันและลดโอกาสการทุจริต</w:t>
            </w:r>
          </w:p>
        </w:tc>
      </w:tr>
      <w:tr w:rsidR="00AC0B82" w:rsidRPr="00AC0B82" w14:paraId="4ABAC426" w14:textId="77777777" w:rsidTr="00626724">
        <w:trPr>
          <w:trHeight w:val="434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DF6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1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O20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87ED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8" w:right="45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การประเมินความเสี่ยงต่อการรับ สินบน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7C07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การประเมินความเสี่ยงต่อการรับสินบน</w:t>
            </w:r>
          </w:p>
          <w:p w14:paraId="1B0EBF71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แสดงก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รรับสินบน </w:t>
            </w:r>
          </w:p>
          <w:p w14:paraId="1FD3065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และแผนบริหารจัดการความเสี่ยงต่อการรับสินบน ประจำปีงบประมาณ พ.ศ.2568</w:t>
            </w:r>
          </w:p>
          <w:p w14:paraId="7DA77C4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ทำก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กระบวนง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นในก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รใช้อำน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จและตำแหน่งหน้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ที่ทุกส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น</w:t>
            </w:r>
          </w:p>
          <w:p w14:paraId="1D581BA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 อย่ำงน้อยต้องมีข้อมูล ดังนี้</w:t>
            </w:r>
          </w:p>
          <w:p w14:paraId="582A417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- ชื่อกระบวนง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น/ง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น/โครงก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รของแต่ละส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น</w:t>
            </w:r>
          </w:p>
          <w:p w14:paraId="681E63F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เกณฑ์ในก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</w:t>
            </w:r>
          </w:p>
          <w:p w14:paraId="70EE16F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ระบุประเด็นคว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 (เหตุก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รณ์ หรือรูปแบบพฤติก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รณ์ต่อก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รรับสินบน)</w:t>
            </w:r>
          </w:p>
          <w:p w14:paraId="78F38420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ระดับของคว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</w:t>
            </w:r>
          </w:p>
          <w:p w14:paraId="3120B8A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6" w:lineRule="exact"/>
              <w:ind w:left="145" w:right="132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แผนบริห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062D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EF1D8B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1F12F12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</w:p>
          <w:p w14:paraId="34BAC3A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6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</w:t>
            </w:r>
          </w:p>
          <w:p w14:paraId="7BEFDC7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73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68</w:t>
            </w:r>
          </w:p>
          <w:p w14:paraId="3BEAA1E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73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14:paraId="33528D9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1" w:line="230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website </w:t>
            </w:r>
          </w:p>
          <w:p w14:paraId="010F805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1" w:line="230" w:lineRule="auto"/>
              <w:ind w:left="10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รายงานผลทุกวันที่ 28 ของเดือน</w:t>
            </w:r>
          </w:p>
        </w:tc>
      </w:tr>
      <w:tr w:rsidR="00AC0B82" w:rsidRPr="00AC0B82" w14:paraId="6AC136C2" w14:textId="77777777" w:rsidTr="00626724">
        <w:trPr>
          <w:trHeight w:val="313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3B10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1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O21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734B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8" w:right="45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การรายงานผลการดำเนินการเพื่อ จัดการความเสี่ยงต่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การรับสินบน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F9F6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การรายงานผลการด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เนินการเพื่อจัดการความเสี่ยงต่อการรับสินบน</w:t>
            </w:r>
          </w:p>
          <w:p w14:paraId="3BEC13A1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เป็นกิจกรรมหรือก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รที่สอดคล้องกับ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รหรือก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รด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เนินก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รเพื่อบริห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รจัดก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รคว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มเสี่ยง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ต่อก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รรับสินบนต</w:t>
            </w:r>
            <w:r w:rsidRPr="00AC0B82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 xml:space="preserve">มข้อ 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lang w:bidi="th-TH"/>
              </w:rPr>
              <w:t>O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2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 xml:space="preserve">0 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ประกอบด้วยข้อมูล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ดังนี้</w:t>
            </w:r>
          </w:p>
          <w:p w14:paraId="6AB9E95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1) 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รรับสินบนแยกตามสายงาน</w:t>
            </w:r>
          </w:p>
          <w:p w14:paraId="7939B75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9" w:lineRule="exact"/>
              <w:ind w:left="145" w:right="132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2) แสดงภ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พกิจกรรมก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รเพื่อจัดก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รรับสินบนแยกต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BE21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2CF9C7F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057814C3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รายงานผลทุกวันที่ 28 ของเดือน</w:t>
            </w:r>
          </w:p>
        </w:tc>
      </w:tr>
    </w:tbl>
    <w:p w14:paraId="115E99FB" w14:textId="77777777" w:rsidR="00AC0B82" w:rsidRPr="00AC0B82" w:rsidRDefault="00AC0B82" w:rsidP="00AC0B82">
      <w:pPr>
        <w:adjustRightInd w:val="0"/>
        <w:rPr>
          <w:rFonts w:ascii="TH SarabunIT๙" w:eastAsia="Times New Roman" w:hAnsi="TH SarabunIT๙" w:cs="TH SarabunIT๙"/>
          <w:sz w:val="32"/>
          <w:szCs w:val="32"/>
          <w:lang w:bidi="th-TH"/>
        </w:rPr>
        <w:sectPr w:rsidR="00AC0B82" w:rsidRPr="00AC0B82" w:rsidSect="00AC0B82">
          <w:pgSz w:w="16840" w:h="11910" w:orient="landscape"/>
          <w:pgMar w:top="1440" w:right="1440" w:bottom="568" w:left="1440" w:header="720" w:footer="720" w:gutter="0"/>
          <w:cols w:space="720"/>
          <w:noEndnote/>
        </w:sectPr>
      </w:pPr>
    </w:p>
    <w:tbl>
      <w:tblPr>
        <w:tblW w:w="14033" w:type="dxa"/>
        <w:tblInd w:w="14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3544"/>
        <w:gridCol w:w="6379"/>
        <w:gridCol w:w="3118"/>
      </w:tblGrid>
      <w:tr w:rsidR="00AC0B82" w:rsidRPr="00AC0B82" w14:paraId="11B612D6" w14:textId="77777777" w:rsidTr="00AC0B82">
        <w:trPr>
          <w:trHeight w:val="253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5DC1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right="2" w:firstLine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lastRenderedPageBreak/>
              <w:t>O22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66A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คู่มือหรือแนวทางการปฏิบัติตาม</w:t>
            </w:r>
          </w:p>
          <w:p w14:paraId="0725B1B7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มาตรฐานทางจริยธรรม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65B0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คู่มือหรือแนวทางการปฏิบัติตามมาตรฐานทางจริยธรรม</w:t>
            </w:r>
          </w:p>
          <w:p w14:paraId="6B8CF138" w14:textId="77777777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5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• 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๒๕๖๔ (ประกาศราชกิจจา</w:t>
            </w:r>
            <w:proofErr w:type="spellStart"/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ุ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</w:t>
            </w:r>
            <w:proofErr w:type="spellEnd"/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บกษา วันที่ ๑ กันยายน ๒๕๖๔) </w:t>
            </w:r>
          </w:p>
          <w:p w14:paraId="190EDAD8" w14:textId="77777777" w:rsidR="00AC0B82" w:rsidRPr="00AC0B82" w:rsidRDefault="00AC0B82" w:rsidP="00AC0B82">
            <w:pPr>
              <w:tabs>
                <w:tab w:val="left" w:pos="246"/>
              </w:tabs>
              <w:kinsoku w:val="0"/>
              <w:overflowPunct w:val="0"/>
              <w:adjustRightInd w:val="0"/>
              <w:spacing w:line="360" w:lineRule="exact"/>
              <w:ind w:left="145" w:right="232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• แสดงแนวปฏิบัติที่เข้าใจง่าย ได้แก่ พฤติกรรมที่พึงประสงค์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Do &amp; Don't)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ตามบทบาทภารกิจของสถานีตำรวจ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60B7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79013AE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3F3E65E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5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</w:p>
          <w:p w14:paraId="57D7ED4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5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ก.พ.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  <w:tr w:rsidR="00AC0B82" w:rsidRPr="00AC0B82" w14:paraId="5189EE76" w14:textId="77777777" w:rsidTr="00AC0B82">
        <w:trPr>
          <w:trHeight w:val="7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9E74" w14:textId="6560260D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right="2" w:firstLine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BC3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การจัดการทรัพย์สินของราชการ ของ</w:t>
            </w:r>
          </w:p>
          <w:p w14:paraId="747CA25A" w14:textId="1560FDEC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บริจาค การจัดเก็บของกลาง และ แนวทางการนำไปปฏิบัติ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F0D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การจัดการทรัพย์สินของราชการ ของบริจาค </w:t>
            </w:r>
          </w:p>
          <w:p w14:paraId="43996B74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และการจัดเก็บของกลาง</w:t>
            </w:r>
          </w:p>
          <w:p w14:paraId="6FBC2AF0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แสดงก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งระบบก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รดูแลจัดก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รทรัพย์สิน </w:t>
            </w:r>
          </w:p>
          <w:p w14:paraId="20C82550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เพื่อป้องกันการนำทรัพย์สินของราชการ ของบริจาค และการจัดเก็บของกลาง ไปใช้เพื่อประโยชน์ส่วนตน</w:t>
            </w:r>
          </w:p>
          <w:p w14:paraId="394C25B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ทรัพย์สินของราชการ</w:t>
            </w:r>
          </w:p>
          <w:p w14:paraId="39507590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จำแนกประเภททรัพย์สินของร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</w:t>
            </w:r>
          </w:p>
          <w:p w14:paraId="5EBAEE1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กำหนดแนวท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งควบคุม กำกับ ดูแลรักษ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ตรวจนับ ตรวจสอบสภ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รใช้ง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นทรัพย์สินของร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 โดยเฉพ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ะทรัพย์ประเภทที่มีคว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มเสี่ยงต่อก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รนำไปใช้โดยมิชอบ</w:t>
            </w:r>
          </w:p>
          <w:p w14:paraId="444D3EA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กำหนดแนวท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รยืมหรือเบิกจ่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ยทรัพย์สินของราชการ ไปใช้ปฏิบัติงานที่ชัดเจน</w:t>
            </w:r>
          </w:p>
          <w:p w14:paraId="6C6D4B35" w14:textId="62695306" w:rsidR="00AC0B82" w:rsidRPr="00AC0B82" w:rsidRDefault="00AC0B82" w:rsidP="00AC0B82">
            <w:pPr>
              <w:tabs>
                <w:tab w:val="left" w:pos="1608"/>
              </w:tabs>
              <w:adjustRightInd w:val="0"/>
              <w:ind w:left="145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 xml:space="preserve"> แนวท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งก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รเผยแพร่หรือเสริมสร้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งคว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มรู้คว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มเข้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ใจ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ให้เจ้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หน้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ที่ส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ม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รถใช้ทรัพย์สินของร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ชก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รได้อย่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งถูกต้อง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FC8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พ.ต.ท.รัตนเดช พิรุณสาร ผู้ควบคุม</w:t>
            </w:r>
          </w:p>
          <w:p w14:paraId="70BE775E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ผู้ช่วยผู้ควบคุม</w:t>
            </w:r>
          </w:p>
          <w:p w14:paraId="55F6577E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7" w:line="232" w:lineRule="auto"/>
              <w:ind w:left="109" w:right="15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ด.ต.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ประสาน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สุขมี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จนท. รับผิดชอบข้อมูลของกลาง/สำนวน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</w:t>
            </w:r>
          </w:p>
          <w:p w14:paraId="668770D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25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 xml:space="preserve">68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และรายงานผลทุก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28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ของ เดือน</w:t>
            </w:r>
          </w:p>
          <w:p w14:paraId="7500A97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58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ด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พงศกร ต่อมแก้ว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 รับผิดชอบข้อมูลของหลวง</w:t>
            </w:r>
          </w:p>
          <w:p w14:paraId="35713CE0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9" w:lineRule="exact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 31 ม.ค.</w:t>
            </w:r>
          </w:p>
          <w:p w14:paraId="54393BB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6" w:line="225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68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และรายงานผลทุก 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28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ของ เดือน</w:t>
            </w:r>
          </w:p>
          <w:p w14:paraId="32B482E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7EB1B7A" w14:textId="520E537F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  <w:t xml:space="preserve">จนท. 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website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br/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รายงานผลทุกสิ้นเดือน</w:t>
            </w:r>
          </w:p>
        </w:tc>
      </w:tr>
    </w:tbl>
    <w:p w14:paraId="10FD5A03" w14:textId="77777777" w:rsidR="00AC0B82" w:rsidRPr="00AC0B82" w:rsidRDefault="00AC0B82" w:rsidP="00AC0B82">
      <w:pPr>
        <w:kinsoku w:val="0"/>
        <w:overflowPunct w:val="0"/>
        <w:adjustRightInd w:val="0"/>
        <w:spacing w:before="2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5F63CBF9" w14:textId="77777777" w:rsidR="00AC0B82" w:rsidRDefault="00AC0B82" w:rsidP="00AC0B82">
      <w:pPr>
        <w:kinsoku w:val="0"/>
        <w:overflowPunct w:val="0"/>
        <w:adjustRightInd w:val="0"/>
        <w:spacing w:before="2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053FDBE" w14:textId="77777777" w:rsidR="00AC0B82" w:rsidRDefault="00AC0B82" w:rsidP="00AC0B82">
      <w:pPr>
        <w:kinsoku w:val="0"/>
        <w:overflowPunct w:val="0"/>
        <w:adjustRightInd w:val="0"/>
        <w:spacing w:before="2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3EB625E2" w14:textId="77777777" w:rsidR="00AC0B82" w:rsidRPr="00AC0B82" w:rsidRDefault="00AC0B82" w:rsidP="00AC0B82">
      <w:pPr>
        <w:kinsoku w:val="0"/>
        <w:overflowPunct w:val="0"/>
        <w:adjustRightInd w:val="0"/>
        <w:spacing w:before="2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tbl>
      <w:tblPr>
        <w:tblW w:w="14174" w:type="dxa"/>
        <w:tblInd w:w="14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401"/>
        <w:gridCol w:w="6521"/>
        <w:gridCol w:w="3292"/>
      </w:tblGrid>
      <w:tr w:rsidR="00AC0B82" w:rsidRPr="00AC0B82" w14:paraId="7DAFE554" w14:textId="77777777" w:rsidTr="00AC0B82">
        <w:trPr>
          <w:trHeight w:val="362"/>
        </w:trPr>
        <w:tc>
          <w:tcPr>
            <w:tcW w:w="14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9CBE227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ตัวชี้วัดย่อยที่ 10.2 มาตรการภายใน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พื่อส่งเสริมคุณธรรมและความโปร่งใส</w:t>
            </w:r>
          </w:p>
        </w:tc>
      </w:tr>
      <w:tr w:rsidR="00AC0B82" w:rsidRPr="00AC0B82" w14:paraId="26EF037D" w14:textId="77777777" w:rsidTr="00AC0B82">
        <w:trPr>
          <w:trHeight w:val="362"/>
        </w:trPr>
        <w:tc>
          <w:tcPr>
            <w:tcW w:w="14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5FFDCEAF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107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มาตรการภายใน</w:t>
            </w:r>
            <w:r w:rsidRPr="00AC0B8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พื่อส่งเสริมคุณธรรมและความโปร่งใส</w:t>
            </w:r>
          </w:p>
        </w:tc>
      </w:tr>
      <w:tr w:rsidR="00AC0B82" w:rsidRPr="00AC0B82" w14:paraId="5702D794" w14:textId="77777777" w:rsidTr="00AC0B82">
        <w:trPr>
          <w:trHeight w:val="3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AC2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050D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A13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องค์ประกอบ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48A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2" w:lineRule="exact"/>
              <w:ind w:left="38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ผู้รับผิดชอบ / การดำเนินการ</w:t>
            </w:r>
          </w:p>
        </w:tc>
      </w:tr>
      <w:tr w:rsidR="00AC0B82" w:rsidRPr="00AC0B82" w14:paraId="6F9C78DA" w14:textId="77777777" w:rsidTr="00AC0B82">
        <w:trPr>
          <w:trHeight w:val="831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295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9" w:right="2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O24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1A56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มาตรการยกระดับคุณธรรมและความ</w:t>
            </w:r>
          </w:p>
          <w:p w14:paraId="195F61BC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โปร่งใสภายในหน่วยงาน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32F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มาตรการยกระดับคุณธรรม</w:t>
            </w:r>
          </w:p>
          <w:p w14:paraId="42F08352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และความโปร่งใสภายในหน่วยงาน</w:t>
            </w:r>
          </w:p>
          <w:p w14:paraId="1FEAC220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รเตรียมคว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มพร้อมรับก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รประเมินคุณธรรม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และคว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มโปร่งใสในก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รดำเนินง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นของหน่วยง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นภ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ครัฐ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Integrity &amp; Transparency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Assessment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: ITA)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นีตำรวจนครบ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ลและสถ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นีตำรวจภูธร ประจำปีงบประม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ณ พ.ศ.2568 ได้แก่</w:t>
            </w:r>
          </w:p>
          <w:p w14:paraId="0C25F73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คำสั่งแต่งตั้งคณะทำง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นขับเคลื่อนและก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กับติดต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รประเมินคุณธรรมและคว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มโปร่งใสในการดำเนินงานของหน่วยงานภาครัฐ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Integrity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lang w:bidi="th-TH"/>
              </w:rPr>
              <w:t>&amp;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lang w:bidi="th-TH"/>
              </w:rPr>
              <w:t>Transparency Assessment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lang w:bidi="th-TH"/>
              </w:rPr>
              <w:t xml:space="preserve">: ITA) 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ของสถ</w:t>
            </w:r>
            <w:r w:rsidRPr="00AC0B82">
              <w:rPr>
                <w:rFonts w:ascii="TH SarabunIT๙" w:eastAsia="Times New Roman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  <w:lang w:bidi="th-TH"/>
              </w:rPr>
              <w:t>นีตำรวจ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นครบ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ลและสถ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นีตำรวจภูธร ประจำปีงบประม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ณ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พ.ศ.2568</w:t>
            </w:r>
          </w:p>
          <w:p w14:paraId="278A4F5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ผู้กำกับ/หัวหน้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นีชี้แจงและให้ข้อมูล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เกี่ยวกับก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รประเมินแก่เจ้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หน้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ที่ตำรวจในหน่วยง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น</w:t>
            </w:r>
          </w:p>
          <w:p w14:paraId="0012FD07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ศึกษ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และวิเคร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ะห์กรอบก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รประเมินประเด็น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ที่ต้องดำเนินก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รและประเด็นที่ต้องปรับปรุงและพัฒน</w:t>
            </w:r>
            <w:r w:rsidRPr="00AC0B82">
              <w:rPr>
                <w:rFonts w:ascii="TH SarabunIT๙" w:eastAsia="Times New Roman" w:hAnsi="TH SarabunIT๙" w:cs="TH SarabunIT๙" w:hint="cs"/>
                <w:spacing w:val="-12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ในปีงบประม</w:t>
            </w:r>
            <w:r w:rsidRPr="00AC0B82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:lang w:bidi="th-TH"/>
              </w:rPr>
              <w:t>ณ พ.ศ. 2568 และกำหนดผู้รับผิดชอบ</w:t>
            </w:r>
          </w:p>
          <w:p w14:paraId="73819409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 xml:space="preserve"> กำหนดม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รก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รพัฒน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คุณภ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พก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รให้บริก</w:t>
            </w:r>
            <w:r w:rsidRPr="00AC0B82"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  <w:lang w:bidi="th-TH"/>
              </w:rPr>
              <w:t>ร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นีตำรวจนครบ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ลและสถ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นีตำรวจภูธร 3 ด้าน ดังต่อไปนี้</w:t>
            </w:r>
          </w:p>
          <w:p w14:paraId="4D191AB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1) ก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รพัฒน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ยกระดับกำรให้บริก</w:t>
            </w:r>
            <w:r w:rsidRPr="00AC0B82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 xml:space="preserve">ร 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lang w:bidi="th-TH"/>
              </w:rPr>
              <w:t>One Stop Service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เพื่ออำนวยคว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มสะดวกให้กับผู้ม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</w:t>
            </w:r>
          </w:p>
          <w:p w14:paraId="57222F33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2) 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รสื่อส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รบทบ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รกิจและผลก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นีตำรวจนครบ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ลและสถ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นีตำรวจภูธรให้กับผู้ม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รได้รับทร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</w:t>
            </w:r>
          </w:p>
          <w:p w14:paraId="5579A020" w14:textId="77777777" w:rsidR="00AC0B82" w:rsidRPr="00AC0B82" w:rsidRDefault="00AC0B82" w:rsidP="00AC0B82">
            <w:pPr>
              <w:adjustRightInd w:val="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3600DB5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61" w:lineRule="exact"/>
              <w:ind w:left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9223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3D523A62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16968A23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</w:p>
          <w:p w14:paraId="283E0D99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ดำเนินการเสร็จสิ้นภายในเดือน มี.ค.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  <w:tr w:rsidR="00AC0B82" w:rsidRPr="00AC0B82" w14:paraId="205992DA" w14:textId="77777777" w:rsidTr="00AC0B82">
        <w:trPr>
          <w:trHeight w:val="18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2DF7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56C9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5919" w14:textId="77777777" w:rsidR="00AC0B82" w:rsidRPr="00AC0B82" w:rsidRDefault="00AC0B82" w:rsidP="00AC0B82">
            <w:pPr>
              <w:adjustRightInd w:val="0"/>
              <w:ind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3) 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รเผยแพร่ข้อมูลส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ธ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รณะ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OIT)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มแบบตรวจก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รเปิดเผยข้อมูลส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ธ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รณะ</w:t>
            </w:r>
          </w:p>
          <w:p w14:paraId="6B160C7D" w14:textId="77777777" w:rsidR="00AC0B82" w:rsidRPr="00AC0B82" w:rsidRDefault="00AC0B82" w:rsidP="00AC0B82">
            <w:pPr>
              <w:adjustRightInd w:val="0"/>
              <w:ind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รกำหนดผู้รับผิดชอบ</w:t>
            </w:r>
          </w:p>
          <w:p w14:paraId="47EA13A4" w14:textId="77777777" w:rsidR="00AC0B82" w:rsidRPr="00AC0B82" w:rsidRDefault="00AC0B82" w:rsidP="00AC0B82">
            <w:pPr>
              <w:adjustRightInd w:val="0"/>
              <w:ind w:right="132"/>
              <w:jc w:val="thaiDistribute"/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- ก</w:t>
            </w:r>
            <w:r w:rsidRPr="00AC0B82">
              <w:rPr>
                <w:rFonts w:ascii="TH SarabunIT๙" w:eastAsia="Times New Roman" w:hAnsi="TH SarabunIT๙" w:cs="TH SarabunIT๙" w:hint="cs"/>
                <w:spacing w:val="-16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pacing w:val="-16"/>
                <w:sz w:val="32"/>
                <w:szCs w:val="32"/>
                <w:cs/>
                <w:lang w:bidi="th-TH"/>
              </w:rPr>
              <w:t>รจัดทำเว็บไซต์/ปรับปรุงข้อมูลให้เป็นปัจจุบัน</w:t>
            </w:r>
          </w:p>
          <w:p w14:paraId="7A005AB5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54" w:lineRule="exact"/>
              <w:ind w:left="108" w:right="132" w:hanging="108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 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รจัดทำข้อมูลส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ธ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รณะต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มเกณฑ์ก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รประเมินและข้อมูลที่เกี่ยวข้องต่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 ๆ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D3AD" w14:textId="77777777" w:rsidR="00AC0B82" w:rsidRPr="00AC0B82" w:rsidRDefault="00AC0B82" w:rsidP="00AC0B82">
            <w:pPr>
              <w:kinsoku w:val="0"/>
              <w:overflowPunct w:val="0"/>
              <w:adjustRightInd w:val="0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AC0B82" w:rsidRPr="00AC0B82" w14:paraId="6BAF49F1" w14:textId="77777777" w:rsidTr="00AC0B82">
        <w:trPr>
          <w:trHeight w:val="72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8A8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25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  <w:t>O25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A5B4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348" w:lineRule="exact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การรายงานผลการดำเนินการตาม</w:t>
            </w:r>
          </w:p>
          <w:p w14:paraId="4FCFAE80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มาตรการส่งเสริมคุณธรรมและความ โปร่งใสภายในหน่วยงาน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429C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การรายงานผลการด</w:t>
            </w:r>
            <w:r w:rsidRPr="00AC0B82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  <w:lang w:bidi="th-TH"/>
              </w:rPr>
              <w:t>ำ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เนินการ</w:t>
            </w:r>
          </w:p>
          <w:p w14:paraId="071639E9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ตามมาตรการยกระดับคุณธรรม</w:t>
            </w:r>
          </w:p>
          <w:p w14:paraId="7AB84E06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และความโปร่งใสภายในหน่วยงาน</w:t>
            </w:r>
          </w:p>
          <w:p w14:paraId="0B9626BB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เป็นกิจกรรมหรือก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รที่สอดคล้องกับม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รยกระดับคุณธรรมและคว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มโปร่งใสภ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ยในหน่วยง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นต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มข้อ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O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24 ที่สถ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นีตำรวจได้ดำเนินก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รอย่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งน้อยประกอบด้วย</w:t>
            </w:r>
          </w:p>
          <w:p w14:paraId="1A5892CD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หัวหน้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นีตำรวจชี้แจงและให้ข้อมูลเกี่ยวกับก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รประเมินแก่เจ้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หน้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ที่ตำรวจในหน่วยงาน</w:t>
            </w:r>
          </w:p>
          <w:p w14:paraId="53048528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- 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พกิจกรรมก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รศึกษ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และวิเคร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ะห์กรอบการประเมินประเด็นที่ต้องดำเนินการและประเด็นที่ต้องปรับปรุงและพัฒนา ในปีงบประมาณ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พ.ศ. 2568 และกำหนดผู้รับผิดชอบ</w:t>
            </w:r>
          </w:p>
          <w:p w14:paraId="6F7542B2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พกิจกรรมที่แสดงถึงก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รกำหนดม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รพัฒน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คุณภ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รให้บริก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นีตำรวจนครบาลและสถานีตำรวจภูธร 3 ด้าน ดังต่อไปนี้</w:t>
            </w:r>
          </w:p>
          <w:p w14:paraId="008C877A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1) 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รพัฒน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ยกระดับก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รให้บริก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ร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เพื่ออำนวยคว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มสะดวกให้กับผู้ม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</w:t>
            </w:r>
          </w:p>
          <w:p w14:paraId="2A35FA82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2) 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พประช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สัมพันธ์ก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รสื่อส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 บทบ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รกิจและผลก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รปฏิบัติง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นของสถ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นีตำรวจนครบ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ลและสถ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นีตำรวจภูธรให้กับประช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ชนที่ม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รับบริก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รได้รับทร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บ</w:t>
            </w:r>
          </w:p>
          <w:p w14:paraId="73D826FD" w14:textId="77777777" w:rsidR="00AC0B82" w:rsidRPr="00AC0B82" w:rsidRDefault="00AC0B82" w:rsidP="00AC0B82">
            <w:pPr>
              <w:adjustRightInd w:val="0"/>
              <w:ind w:left="145" w:right="13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3) ภ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พกิจกรรม หรือร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ยง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รประชุมก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รมอบหม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ยผู้รับผิดชอบก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รยกระดับก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รเผยแพร่ข้อมูลส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ธ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า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รณะ (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OIT)</w:t>
            </w:r>
          </w:p>
          <w:p w14:paraId="465CB47A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before="3" w:line="356" w:lineRule="exact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9897" w14:textId="77777777" w:rsidR="00AC0B82" w:rsidRPr="00AC0B82" w:rsidRDefault="00AC0B82" w:rsidP="00AC0B82">
            <w:pPr>
              <w:kinsoku w:val="0"/>
              <w:overflowPunct w:val="0"/>
              <w:adjustRightInd w:val="0"/>
              <w:ind w:left="106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พ.ต.ท.</w:t>
            </w: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มานพ ชารินท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12DEC4C1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ส.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ต.ต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.พงศพ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ัฒน์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สุ</w:t>
            </w:r>
            <w:proofErr w:type="spellStart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ทะน</w:t>
            </w:r>
            <w:proofErr w:type="spellEnd"/>
            <w:r w:rsidRPr="00AC0B8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วน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072EE92C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จนท.จัดทำข้อมูล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 xml:space="preserve">,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เผยแพร่ลง </w:t>
            </w:r>
            <w:r w:rsidRPr="00AC0B82"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  <w:t>website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</w:p>
          <w:p w14:paraId="2DB3F448" w14:textId="77777777" w:rsidR="00AC0B82" w:rsidRPr="00AC0B82" w:rsidRDefault="00AC0B82" w:rsidP="00AC0B82">
            <w:pPr>
              <w:kinsoku w:val="0"/>
              <w:overflowPunct w:val="0"/>
              <w:adjustRightInd w:val="0"/>
              <w:spacing w:line="237" w:lineRule="auto"/>
              <w:ind w:left="109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ดำเนินการเสร็จสิ้นภายในเดือน มี.ค. 6</w:t>
            </w:r>
            <w:r w:rsidRPr="00AC0B8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  <w:t>8</w:t>
            </w:r>
          </w:p>
        </w:tc>
      </w:tr>
    </w:tbl>
    <w:p w14:paraId="0A1B974E" w14:textId="162C2E6F" w:rsidR="007A5F3C" w:rsidRPr="008B697F" w:rsidRDefault="007A5F3C">
      <w:pPr>
        <w:rPr>
          <w:rFonts w:ascii="TH SarabunIT๙" w:hAnsi="TH SarabunIT๙" w:cs="TH SarabunIT๙"/>
          <w:sz w:val="32"/>
          <w:szCs w:val="32"/>
        </w:rPr>
        <w:sectPr w:rsidR="007A5F3C" w:rsidRPr="008B697F">
          <w:headerReference w:type="even" r:id="rId18"/>
          <w:headerReference w:type="default" r:id="rId19"/>
          <w:pgSz w:w="16840" w:h="11910" w:orient="landscape"/>
          <w:pgMar w:top="640" w:right="400" w:bottom="0" w:left="400" w:header="295" w:footer="0" w:gutter="0"/>
          <w:pgNumType w:start="26"/>
          <w:cols w:space="720"/>
        </w:sectPr>
      </w:pPr>
    </w:p>
    <w:p w14:paraId="5F883944" w14:textId="77777777" w:rsidR="00132037" w:rsidRPr="008B697F" w:rsidRDefault="008B697F">
      <w:pPr>
        <w:pStyle w:val="a3"/>
        <w:spacing w:before="94"/>
        <w:rPr>
          <w:rFonts w:ascii="TH SarabunIT๙" w:hAnsi="TH SarabunIT๙" w:cs="TH SarabunIT๙"/>
          <w:b/>
          <w:sz w:val="20"/>
        </w:rPr>
      </w:pPr>
      <w:r w:rsidRPr="008B697F">
        <w:rPr>
          <w:rFonts w:ascii="TH SarabunIT๙" w:hAnsi="TH SarabunIT๙" w:cs="TH SarabunIT๙"/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0DAC2B54" wp14:editId="2106FA3A">
                <wp:simplePos x="0" y="0"/>
                <wp:positionH relativeFrom="page">
                  <wp:posOffset>0</wp:posOffset>
                </wp:positionH>
                <wp:positionV relativeFrom="page">
                  <wp:posOffset>6622821</wp:posOffset>
                </wp:positionV>
                <wp:extent cx="10692765" cy="937894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937894"/>
                          <a:chOff x="0" y="0"/>
                          <a:chExt cx="10692765" cy="937894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2255742" y="373891"/>
                            <a:ext cx="84372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7245" h="563880">
                                <a:moveTo>
                                  <a:pt x="2429019" y="251981"/>
                                </a:moveTo>
                                <a:lnTo>
                                  <a:pt x="2417356" y="251981"/>
                                </a:lnTo>
                                <a:lnTo>
                                  <a:pt x="2410792" y="252359"/>
                                </a:lnTo>
                                <a:lnTo>
                                  <a:pt x="2411110" y="252359"/>
                                </a:lnTo>
                                <a:lnTo>
                                  <a:pt x="2403503" y="253004"/>
                                </a:lnTo>
                                <a:lnTo>
                                  <a:pt x="2338177" y="261370"/>
                                </a:lnTo>
                                <a:lnTo>
                                  <a:pt x="2030545" y="308690"/>
                                </a:lnTo>
                                <a:lnTo>
                                  <a:pt x="0" y="563850"/>
                                </a:lnTo>
                                <a:lnTo>
                                  <a:pt x="8436641" y="563850"/>
                                </a:lnTo>
                                <a:lnTo>
                                  <a:pt x="8436641" y="312603"/>
                                </a:lnTo>
                                <a:lnTo>
                                  <a:pt x="2939754" y="312603"/>
                                </a:lnTo>
                                <a:lnTo>
                                  <a:pt x="2798020" y="310843"/>
                                </a:lnTo>
                                <a:lnTo>
                                  <a:pt x="2724183" y="308690"/>
                                </a:lnTo>
                                <a:lnTo>
                                  <a:pt x="2723595" y="308690"/>
                                </a:lnTo>
                                <a:lnTo>
                                  <a:pt x="2656597" y="305611"/>
                                </a:lnTo>
                                <a:lnTo>
                                  <a:pt x="2630166" y="303986"/>
                                </a:lnTo>
                                <a:lnTo>
                                  <a:pt x="2629892" y="303986"/>
                                </a:lnTo>
                                <a:lnTo>
                                  <a:pt x="2602962" y="302013"/>
                                </a:lnTo>
                                <a:lnTo>
                                  <a:pt x="2559303" y="297915"/>
                                </a:lnTo>
                                <a:lnTo>
                                  <a:pt x="2510204" y="291083"/>
                                </a:lnTo>
                                <a:lnTo>
                                  <a:pt x="2469789" y="281307"/>
                                </a:lnTo>
                                <a:lnTo>
                                  <a:pt x="2441598" y="259280"/>
                                </a:lnTo>
                                <a:lnTo>
                                  <a:pt x="2440870" y="257666"/>
                                </a:lnTo>
                                <a:lnTo>
                                  <a:pt x="2432362" y="252359"/>
                                </a:lnTo>
                                <a:lnTo>
                                  <a:pt x="2429019" y="251981"/>
                                </a:lnTo>
                                <a:close/>
                              </a:path>
                              <a:path w="8437245" h="563880">
                                <a:moveTo>
                                  <a:pt x="8436641" y="0"/>
                                </a:moveTo>
                                <a:lnTo>
                                  <a:pt x="3482598" y="299373"/>
                                </a:lnTo>
                                <a:lnTo>
                                  <a:pt x="3095807" y="311657"/>
                                </a:lnTo>
                                <a:lnTo>
                                  <a:pt x="3016448" y="312603"/>
                                </a:lnTo>
                                <a:lnTo>
                                  <a:pt x="8436641" y="312603"/>
                                </a:lnTo>
                                <a:lnTo>
                                  <a:pt x="8436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490100"/>
                            <a:ext cx="1069276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447675">
                                <a:moveTo>
                                  <a:pt x="0" y="1856"/>
                                </a:moveTo>
                                <a:lnTo>
                                  <a:pt x="0" y="447642"/>
                                </a:lnTo>
                                <a:lnTo>
                                  <a:pt x="10692383" y="447642"/>
                                </a:lnTo>
                                <a:lnTo>
                                  <a:pt x="10692383" y="323530"/>
                                </a:lnTo>
                                <a:lnTo>
                                  <a:pt x="3087874" y="323530"/>
                                </a:lnTo>
                                <a:lnTo>
                                  <a:pt x="2717799" y="320611"/>
                                </a:lnTo>
                                <a:lnTo>
                                  <a:pt x="2662056" y="319738"/>
                                </a:lnTo>
                                <a:lnTo>
                                  <a:pt x="2661141" y="319738"/>
                                </a:lnTo>
                                <a:lnTo>
                                  <a:pt x="2240742" y="309082"/>
                                </a:lnTo>
                                <a:lnTo>
                                  <a:pt x="1897107" y="294096"/>
                                </a:lnTo>
                                <a:lnTo>
                                  <a:pt x="1623826" y="277235"/>
                                </a:lnTo>
                                <a:lnTo>
                                  <a:pt x="1413320" y="260679"/>
                                </a:lnTo>
                                <a:lnTo>
                                  <a:pt x="1210466" y="241264"/>
                                </a:lnTo>
                                <a:lnTo>
                                  <a:pt x="1063588" y="224755"/>
                                </a:lnTo>
                                <a:lnTo>
                                  <a:pt x="921891" y="206584"/>
                                </a:lnTo>
                                <a:lnTo>
                                  <a:pt x="784096" y="186505"/>
                                </a:lnTo>
                                <a:lnTo>
                                  <a:pt x="695341" y="172148"/>
                                </a:lnTo>
                                <a:lnTo>
                                  <a:pt x="608876" y="156964"/>
                                </a:lnTo>
                                <a:lnTo>
                                  <a:pt x="524749" y="140936"/>
                                </a:lnTo>
                                <a:lnTo>
                                  <a:pt x="443010" y="124049"/>
                                </a:lnTo>
                                <a:lnTo>
                                  <a:pt x="363711" y="106288"/>
                                </a:lnTo>
                                <a:lnTo>
                                  <a:pt x="286900" y="87639"/>
                                </a:lnTo>
                                <a:lnTo>
                                  <a:pt x="249443" y="77976"/>
                                </a:lnTo>
                                <a:lnTo>
                                  <a:pt x="212628" y="68085"/>
                                </a:lnTo>
                                <a:lnTo>
                                  <a:pt x="140945" y="47612"/>
                                </a:lnTo>
                                <a:lnTo>
                                  <a:pt x="71901" y="26204"/>
                                </a:lnTo>
                                <a:lnTo>
                                  <a:pt x="5546" y="3847"/>
                                </a:lnTo>
                                <a:lnTo>
                                  <a:pt x="0" y="1856"/>
                                </a:lnTo>
                                <a:close/>
                              </a:path>
                              <a:path w="10692765" h="447675">
                                <a:moveTo>
                                  <a:pt x="10692383" y="0"/>
                                </a:moveTo>
                                <a:lnTo>
                                  <a:pt x="10122112" y="19802"/>
                                </a:lnTo>
                                <a:lnTo>
                                  <a:pt x="4532843" y="299392"/>
                                </a:lnTo>
                                <a:lnTo>
                                  <a:pt x="3533206" y="321399"/>
                                </a:lnTo>
                                <a:lnTo>
                                  <a:pt x="3465105" y="322084"/>
                                </a:lnTo>
                                <a:lnTo>
                                  <a:pt x="3398144" y="322637"/>
                                </a:lnTo>
                                <a:lnTo>
                                  <a:pt x="3332382" y="323061"/>
                                </a:lnTo>
                                <a:lnTo>
                                  <a:pt x="3268007" y="323358"/>
                                </a:lnTo>
                                <a:lnTo>
                                  <a:pt x="3205720" y="323530"/>
                                </a:lnTo>
                                <a:lnTo>
                                  <a:pt x="10692383" y="323530"/>
                                </a:lnTo>
                                <a:lnTo>
                                  <a:pt x="1069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0"/>
                            <a:ext cx="1850389" cy="67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0" y="580130"/>
                            <a:ext cx="1069276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358140">
                                <a:moveTo>
                                  <a:pt x="0" y="99690"/>
                                </a:moveTo>
                                <a:lnTo>
                                  <a:pt x="0" y="357611"/>
                                </a:lnTo>
                                <a:lnTo>
                                  <a:pt x="10692383" y="357611"/>
                                </a:lnTo>
                                <a:lnTo>
                                  <a:pt x="10692383" y="283029"/>
                                </a:lnTo>
                                <a:lnTo>
                                  <a:pt x="3005683" y="283029"/>
                                </a:lnTo>
                                <a:lnTo>
                                  <a:pt x="2572331" y="280110"/>
                                </a:lnTo>
                                <a:lnTo>
                                  <a:pt x="2507058" y="279237"/>
                                </a:lnTo>
                                <a:lnTo>
                                  <a:pt x="2505986" y="279237"/>
                                </a:lnTo>
                                <a:lnTo>
                                  <a:pt x="2013707" y="268581"/>
                                </a:lnTo>
                                <a:lnTo>
                                  <a:pt x="1546297" y="250554"/>
                                </a:lnTo>
                                <a:lnTo>
                                  <a:pt x="1166969" y="228806"/>
                                </a:lnTo>
                                <a:lnTo>
                                  <a:pt x="865790" y="205892"/>
                                </a:lnTo>
                                <a:lnTo>
                                  <a:pt x="635279" y="184255"/>
                                </a:lnTo>
                                <a:lnTo>
                                  <a:pt x="414549" y="159547"/>
                                </a:lnTo>
                                <a:lnTo>
                                  <a:pt x="255702" y="138928"/>
                                </a:lnTo>
                                <a:lnTo>
                                  <a:pt x="102819" y="116463"/>
                                </a:lnTo>
                                <a:lnTo>
                                  <a:pt x="4307" y="100435"/>
                                </a:lnTo>
                                <a:lnTo>
                                  <a:pt x="0" y="99690"/>
                                </a:lnTo>
                                <a:close/>
                              </a:path>
                              <a:path w="10692765" h="358140">
                                <a:moveTo>
                                  <a:pt x="10692383" y="0"/>
                                </a:moveTo>
                                <a:lnTo>
                                  <a:pt x="5017326" y="249655"/>
                                </a:lnTo>
                                <a:lnTo>
                                  <a:pt x="3527159" y="280898"/>
                                </a:lnTo>
                                <a:lnTo>
                                  <a:pt x="3447415" y="281583"/>
                                </a:lnTo>
                                <a:lnTo>
                                  <a:pt x="3369004" y="282136"/>
                                </a:lnTo>
                                <a:lnTo>
                                  <a:pt x="3291998" y="282561"/>
                                </a:lnTo>
                                <a:lnTo>
                                  <a:pt x="3216616" y="282858"/>
                                </a:lnTo>
                                <a:lnTo>
                                  <a:pt x="3143678" y="283029"/>
                                </a:lnTo>
                                <a:lnTo>
                                  <a:pt x="10692383" y="283029"/>
                                </a:lnTo>
                                <a:lnTo>
                                  <a:pt x="1069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F8C7B" id="Group 154" o:spid="_x0000_s1026" style="position:absolute;margin-left:0;margin-top:521.5pt;width:841.95pt;height:73.85pt;z-index:251665408;mso-wrap-distance-left:0;mso-wrap-distance-right:0;mso-position-horizontal-relative:page;mso-position-vertical-relative:page" coordsize="106927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">
                <v:shape id="Graphic 155" o:spid="_x0000_s1027" style="position:absolute;left:22557;top:3738;width:84372;height:5639;visibility:visible;mso-wrap-style:square;v-text-anchor:top" coordsize="8437245,56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tr8EA&#10;AADcAAAADwAAAGRycy9kb3ducmV2LnhtbERPTYvCMBC9L/gfwgje1tSC7lKNooLo0a2u56EZm2Iz&#10;qU3U+u+NsLC3ebzPmS06W4s7tb5yrGA0TEAQF05XXCo4Hjaf3yB8QNZYOyYFT/KwmPc+Zphp9+Af&#10;uuehFDGEfYYKTAhNJqUvDFn0Q9cQR+7sWoshwraUusVHDLe1TJNkIi1WHBsMNrQ2VFzym1WwyqX5&#10;2p3Oh9/qOLrur5d0tU1PSg363XIKIlAX/sV/7p2O88djeD8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cra/BAAAA3AAAAA8AAAAAAAAAAAAAAAAAmAIAAGRycy9kb3du&#10;cmV2LnhtbFBLBQYAAAAABAAEAPUAAACGAwAAAAA=&#10;" path="m2429019,251981r-11663,l2410792,252359r318,l2403503,253004r-65326,8366l2030545,308690,,563850r8436641,l8436641,312603r-5496887,l2798020,310843r-73837,-2153l2723595,308690r-66998,-3079l2630166,303986r-274,l2602962,302013r-43659,-4098l2510204,291083r-40415,-9776l2441598,259280r-728,-1614l2432362,252359r-3343,-378xem8436641,l3482598,299373r-386791,12284l3016448,312603r5420193,l8436641,xe" fillcolor="#001f5f" stroked="f">
                  <v:path arrowok="t"/>
                </v:shape>
                <v:shape id="Graphic 156" o:spid="_x0000_s1028" style="position:absolute;top:4901;width:106927;height:4476;visibility:visible;mso-wrap-style:square;v-text-anchor:top" coordsize="1069276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i9cEA&#10;AADcAAAADwAAAGRycy9kb3ducmV2LnhtbERPS27CMBDdI3EHa5C6AwfaIhQwCCFoWHQD5QCjeIgD&#10;8TjEJqS3r5GQupun953FqrOVaKnxpWMF41ECgjh3uuRCwelnN5yB8AFZY+WYFPySh9Wy31tgqt2D&#10;D9QeQyFiCPsUFZgQ6lRKnxuy6EeuJo7c2TUWQ4RNIXWDjxhuKzlJkqm0WHJsMFjTxlB+Pd6tgq8J&#10;m0vdbs+H8LG/fessK/LsXam3QbeegwjUhX/xy73Xcf7nFJ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+IvXBAAAA3AAAAA8AAAAAAAAAAAAAAAAAmAIAAGRycy9kb3du&#10;cmV2LnhtbFBLBQYAAAAABAAEAPUAAACGAwAAAAA=&#10;" path="m,1856l,447642r10692383,l10692383,323530r-7604509,l2717799,320611r-55743,-873l2661141,319738,2240742,309082,1897107,294096,1623826,277235,1413320,260679,1210466,241264,1063588,224755,921891,206584,784096,186505,695341,172148,608876,156964,524749,140936,443010,124049,363711,106288,286900,87639,249443,77976,212628,68085,140945,47612,71901,26204,5546,3847,,1856xem10692383,r-570271,19802l4532843,299392r-999637,22007l3465105,322084r-66961,553l3332382,323061r-64375,297l3205720,323530r7486663,l10692383,xe" fillcolor="#f1f1f1" stroked="f">
                  <v:path arrowok="t"/>
                </v:shape>
                <v:shape id="Image 157" o:spid="_x0000_s1029" type="#_x0000_t75" style="position:absolute;left:2819;width:18504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9BPDAAAA3AAAAA8AAABkcnMvZG93bnJldi54bWxET01rwkAQvQv9D8sUvOnGghqiq0jBUloP&#10;NfZQb0N2mqRmZ8PuauK/d4WCt3m8z1mue9OICzlfW1YwGScgiAuray4VfB+2oxSED8gaG8uk4Eoe&#10;1qunwRIzbTve0yUPpYgh7DNUUIXQZlL6oiKDfmxb4sj9WmcwROhKqR12Mdw08iVJZtJgzbGhwpZe&#10;KypO+dko+OnwK+3/5p9ObvLpx+7apMe3rVLD536zABGoDw/xv/tdx/nTOdyfiR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P0E8MAAADcAAAADwAAAAAAAAAAAAAAAACf&#10;AgAAZHJzL2Rvd25yZXYueG1sUEsFBgAAAAAEAAQA9wAAAI8DAAAAAA==&#10;">
                  <v:imagedata r:id="rId10" o:title=""/>
                </v:shape>
                <v:shape id="Graphic 158" o:spid="_x0000_s1030" style="position:absolute;top:5801;width:106927;height:3581;visibility:visible;mso-wrap-style:square;v-text-anchor:top" coordsize="10692765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cQMcA&#10;AADcAAAADwAAAGRycy9kb3ducmV2LnhtbESPQWvCQBCF74L/YRmhF6kbLRVJXUUEqRQPNS2F3obs&#10;NBubnQ3ZVdN/3zkI3mZ4b977ZrnufaMu1MU6sIHpJANFXAZbc2Xg82P3uAAVE7LFJjAZ+KMI69Vw&#10;sMTchisf6VKkSkkIxxwNuJTaXOtYOvIYJ6ElFu0ndB6TrF2lbYdXCfeNnmXZXHusWRoctrR1VP4W&#10;Z2/g6e17cYqvJ/s+K3ZN/3Vw42l5NOZh1G9eQCXq0918u95bwX8WWn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RHEDHAAAA3AAAAA8AAAAAAAAAAAAAAAAAmAIAAGRy&#10;cy9kb3ducmV2LnhtbFBLBQYAAAAABAAEAPUAAACMAwAAAAA=&#10;" path="m,99690l,357611r10692383,l10692383,283029r-7686700,l2572331,280110r-65273,-873l2505986,279237,2013707,268581,1546297,250554,1166969,228806,865790,205892,635279,184255,414549,159547,255702,138928,102819,116463,4307,100435,,99690xem10692383,l5017326,249655,3527159,280898r-79744,685l3369004,282136r-77006,425l3216616,282858r-72938,171l10692383,283029r,-283029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61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6946"/>
        <w:gridCol w:w="4253"/>
      </w:tblGrid>
      <w:tr w:rsidR="00132037" w:rsidRPr="008B697F" w14:paraId="4757055B" w14:textId="77777777" w:rsidTr="006762C6">
        <w:trPr>
          <w:trHeight w:val="568"/>
        </w:trPr>
        <w:tc>
          <w:tcPr>
            <w:tcW w:w="4532" w:type="dxa"/>
            <w:tcBorders>
              <w:bottom w:val="single" w:sz="12" w:space="0" w:color="8EAADB"/>
            </w:tcBorders>
            <w:shd w:val="clear" w:color="auto" w:fill="920034"/>
            <w:vAlign w:val="center"/>
          </w:tcPr>
          <w:p w14:paraId="0809CCCF" w14:textId="77777777" w:rsidR="00132037" w:rsidRPr="006762C6" w:rsidRDefault="008B697F" w:rsidP="006762C6">
            <w:pPr>
              <w:pStyle w:val="16"/>
              <w:jc w:val="center"/>
              <w:rPr>
                <w:b/>
                <w:bCs/>
              </w:rPr>
            </w:pPr>
            <w:r w:rsidRPr="006762C6">
              <w:rPr>
                <w:b/>
                <w:bCs/>
                <w:cs/>
              </w:rPr>
              <w:t>ด้าน</w:t>
            </w:r>
          </w:p>
        </w:tc>
        <w:tc>
          <w:tcPr>
            <w:tcW w:w="6946" w:type="dxa"/>
            <w:tcBorders>
              <w:bottom w:val="single" w:sz="12" w:space="0" w:color="8EAADB"/>
            </w:tcBorders>
            <w:shd w:val="clear" w:color="auto" w:fill="920034"/>
            <w:vAlign w:val="center"/>
          </w:tcPr>
          <w:p w14:paraId="7B02D246" w14:textId="77777777" w:rsidR="00132037" w:rsidRPr="006762C6" w:rsidRDefault="008B697F" w:rsidP="006762C6">
            <w:pPr>
              <w:pStyle w:val="16"/>
              <w:jc w:val="center"/>
              <w:rPr>
                <w:b/>
                <w:bCs/>
              </w:rPr>
            </w:pPr>
            <w:r w:rsidRPr="006762C6">
              <w:rPr>
                <w:b/>
                <w:bCs/>
                <w:cs/>
              </w:rPr>
              <w:t>ประเด็นที่ต้องปรับปรุงและพัฒนา</w:t>
            </w:r>
          </w:p>
        </w:tc>
        <w:tc>
          <w:tcPr>
            <w:tcW w:w="4253" w:type="dxa"/>
            <w:tcBorders>
              <w:bottom w:val="single" w:sz="12" w:space="0" w:color="8EAADB"/>
            </w:tcBorders>
            <w:shd w:val="clear" w:color="auto" w:fill="920034"/>
            <w:vAlign w:val="center"/>
          </w:tcPr>
          <w:p w14:paraId="3649C6A9" w14:textId="77777777" w:rsidR="00132037" w:rsidRPr="006762C6" w:rsidRDefault="008B697F" w:rsidP="006762C6">
            <w:pPr>
              <w:pStyle w:val="16"/>
              <w:jc w:val="center"/>
              <w:rPr>
                <w:b/>
                <w:bCs/>
              </w:rPr>
            </w:pPr>
            <w:r w:rsidRPr="006762C6">
              <w:rPr>
                <w:b/>
                <w:bCs/>
                <w:cs/>
              </w:rPr>
              <w:t>ผู้รับผิดชอบ</w:t>
            </w:r>
            <w:r w:rsidRPr="006762C6">
              <w:rPr>
                <w:b/>
                <w:bCs/>
              </w:rPr>
              <w:t>/</w:t>
            </w:r>
            <w:r w:rsidRPr="006762C6">
              <w:rPr>
                <w:b/>
                <w:bCs/>
                <w:cs/>
              </w:rPr>
              <w:t>เวลาดำเนินการ</w:t>
            </w:r>
          </w:p>
        </w:tc>
      </w:tr>
      <w:tr w:rsidR="00132037" w:rsidRPr="008B697F" w14:paraId="5DC772E8" w14:textId="77777777" w:rsidTr="006762C6">
        <w:trPr>
          <w:trHeight w:val="565"/>
        </w:trPr>
        <w:tc>
          <w:tcPr>
            <w:tcW w:w="15731" w:type="dxa"/>
            <w:gridSpan w:val="3"/>
            <w:tcBorders>
              <w:top w:val="single" w:sz="12" w:space="0" w:color="8EAADB"/>
            </w:tcBorders>
            <w:shd w:val="clear" w:color="auto" w:fill="DEEAF6"/>
            <w:vAlign w:val="center"/>
          </w:tcPr>
          <w:p w14:paraId="7075443B" w14:textId="77777777" w:rsidR="00132037" w:rsidRPr="006762C6" w:rsidRDefault="008B697F" w:rsidP="006762C6">
            <w:pPr>
              <w:pStyle w:val="16"/>
              <w:jc w:val="center"/>
              <w:rPr>
                <w:b/>
                <w:bCs/>
              </w:rPr>
            </w:pPr>
            <w:r w:rsidRPr="006762C6">
              <w:rPr>
                <w:b/>
                <w:bCs/>
                <w:cs/>
              </w:rPr>
              <w:t>การจัดทำเว็บไซต์</w:t>
            </w:r>
            <w:r w:rsidRPr="006762C6">
              <w:rPr>
                <w:b/>
                <w:bCs/>
              </w:rPr>
              <w:t xml:space="preserve"> / </w:t>
            </w:r>
            <w:r w:rsidRPr="006762C6">
              <w:rPr>
                <w:b/>
                <w:bCs/>
                <w:cs/>
              </w:rPr>
              <w:t>ปรับปรุงข้อมูลให้เป็นปัจจุบัน</w:t>
            </w:r>
          </w:p>
        </w:tc>
      </w:tr>
      <w:tr w:rsidR="00132037" w:rsidRPr="008B697F" w14:paraId="5C843AB1" w14:textId="77777777">
        <w:trPr>
          <w:trHeight w:val="2532"/>
        </w:trPr>
        <w:tc>
          <w:tcPr>
            <w:tcW w:w="4532" w:type="dxa"/>
          </w:tcPr>
          <w:p w14:paraId="479028A4" w14:textId="77777777" w:rsidR="00132037" w:rsidRPr="006762C6" w:rsidRDefault="008B697F" w:rsidP="006762C6">
            <w:pPr>
              <w:pStyle w:val="16"/>
              <w:rPr>
                <w:b/>
                <w:bCs/>
              </w:rPr>
            </w:pPr>
            <w:r w:rsidRPr="006762C6">
              <w:rPr>
                <w:b/>
                <w:bCs/>
                <w:cs/>
              </w:rPr>
              <w:t>เว็บไซต์ของหน่วย</w:t>
            </w:r>
          </w:p>
        </w:tc>
        <w:tc>
          <w:tcPr>
            <w:tcW w:w="6946" w:type="dxa"/>
          </w:tcPr>
          <w:p w14:paraId="0073E6CF" w14:textId="5813515C" w:rsidR="00132037" w:rsidRPr="006762C6" w:rsidRDefault="008B697F" w:rsidP="006762C6">
            <w:pPr>
              <w:pStyle w:val="16"/>
            </w:pPr>
            <w:r w:rsidRPr="006762C6">
              <w:t xml:space="preserve">1. </w:t>
            </w:r>
            <w:r w:rsidRPr="006762C6">
              <w:rPr>
                <w:cs/>
              </w:rPr>
              <w:t>จัดทำเว็บไซต์หลักของสถานีตำรวจภูธร</w:t>
            </w:r>
            <w:r w:rsidR="004E6ABD">
              <w:rPr>
                <w:rFonts w:hint="cs"/>
                <w:cs/>
                <w:lang w:bidi="th-TH"/>
              </w:rPr>
              <w:t>เสริมงาม</w:t>
            </w:r>
            <w:r w:rsidRPr="006762C6">
              <w:t xml:space="preserve"> </w:t>
            </w:r>
            <w:r w:rsidRPr="006762C6">
              <w:rPr>
                <w:cs/>
              </w:rPr>
              <w:t>ให้เป็นข้อมูลปัจจุบัน</w:t>
            </w:r>
            <w:r w:rsidRPr="006762C6">
              <w:t xml:space="preserve"> </w:t>
            </w:r>
            <w:r w:rsidRPr="006762C6">
              <w:rPr>
                <w:cs/>
              </w:rPr>
              <w:t>เปิดเผยข้อมูล อย่างสม่ำเสมอ</w:t>
            </w:r>
          </w:p>
          <w:p w14:paraId="796A54C2" w14:textId="77777777" w:rsidR="00132037" w:rsidRPr="006762C6" w:rsidRDefault="008B697F" w:rsidP="006762C6">
            <w:pPr>
              <w:pStyle w:val="16"/>
            </w:pPr>
            <w:r w:rsidRPr="006762C6">
              <w:t xml:space="preserve">2. </w:t>
            </w:r>
            <w:r w:rsidRPr="006762C6">
              <w:rPr>
                <w:cs/>
              </w:rPr>
              <w:t>เว็บไซต์ของหน่วย</w:t>
            </w:r>
            <w:r w:rsidRPr="006762C6">
              <w:t xml:space="preserve"> </w:t>
            </w:r>
            <w:r w:rsidRPr="006762C6">
              <w:rPr>
                <w:cs/>
              </w:rPr>
              <w:t>สามารถเชื่อมโยงข้อมูลกับหน่วยงานที่เกี่ยวข้องได้</w:t>
            </w:r>
            <w:r w:rsidRPr="006762C6">
              <w:t xml:space="preserve"> </w:t>
            </w:r>
            <w:r w:rsidRPr="006762C6">
              <w:rPr>
                <w:cs/>
              </w:rPr>
              <w:t>เช่น</w:t>
            </w:r>
            <w:r w:rsidRPr="006762C6">
              <w:t xml:space="preserve"> </w:t>
            </w:r>
            <w:r w:rsidRPr="006762C6">
              <w:rPr>
                <w:cs/>
              </w:rPr>
              <w:t>การ ให้บริการ</w:t>
            </w:r>
            <w:r w:rsidRPr="006762C6">
              <w:t xml:space="preserve"> E-Service </w:t>
            </w:r>
            <w:r w:rsidRPr="006762C6">
              <w:rPr>
                <w:cs/>
              </w:rPr>
              <w:t>และสามารถเชื่อมโยงกับสื่อสังคมออนไลน์</w:t>
            </w:r>
            <w:r w:rsidRPr="006762C6">
              <w:t xml:space="preserve"> </w:t>
            </w:r>
            <w:r w:rsidRPr="006762C6">
              <w:rPr>
                <w:cs/>
              </w:rPr>
              <w:t>เช่น</w:t>
            </w:r>
            <w:r w:rsidRPr="006762C6">
              <w:t xml:space="preserve"> </w:t>
            </w:r>
            <w:r w:rsidRPr="006762C6">
              <w:rPr>
                <w:cs/>
              </w:rPr>
              <w:t>เฟสบุ๊ค</w:t>
            </w:r>
            <w:r w:rsidRPr="006762C6">
              <w:t xml:space="preserve"> </w:t>
            </w:r>
            <w:r w:rsidRPr="006762C6">
              <w:rPr>
                <w:cs/>
              </w:rPr>
              <w:t xml:space="preserve">ไลน์ </w:t>
            </w:r>
            <w:proofErr w:type="spellStart"/>
            <w:r w:rsidRPr="006762C6">
              <w:t>Tiktok</w:t>
            </w:r>
            <w:proofErr w:type="spellEnd"/>
            <w:r w:rsidRPr="006762C6">
              <w:t xml:space="preserve"> </w:t>
            </w:r>
            <w:r w:rsidRPr="006762C6">
              <w:rPr>
                <w:cs/>
              </w:rPr>
              <w:t>ฯลฯ</w:t>
            </w:r>
            <w:r w:rsidRPr="006762C6">
              <w:t xml:space="preserve"> </w:t>
            </w:r>
            <w:r w:rsidRPr="006762C6">
              <w:rPr>
                <w:cs/>
              </w:rPr>
              <w:t>เพื่อให้ประชาชนสามารถเข้าถึงได้ง่าย</w:t>
            </w:r>
          </w:p>
        </w:tc>
        <w:tc>
          <w:tcPr>
            <w:tcW w:w="4253" w:type="dxa"/>
          </w:tcPr>
          <w:p w14:paraId="02B888AF" w14:textId="77777777" w:rsidR="004E6ABD" w:rsidRDefault="004E6ABD" w:rsidP="004E6AB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มานพ ชารินทร์</w:t>
            </w:r>
            <w:r w:rsidRPr="00EB3E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6046CF" w14:textId="77777777" w:rsidR="004E6ABD" w:rsidRPr="004E6ABD" w:rsidRDefault="004E6ABD" w:rsidP="004E6AB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AB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</w:t>
            </w:r>
            <w:r w:rsidRPr="004E6A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</w:t>
            </w:r>
            <w:r w:rsidRPr="004E6ABD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การปฏิบัติ</w:t>
            </w:r>
          </w:p>
          <w:p w14:paraId="14897DF9" w14:textId="77777777" w:rsidR="004E6ABD" w:rsidRPr="00EB3E3D" w:rsidRDefault="004E6ABD" w:rsidP="004E6AB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</w:rPr>
              <w:t>1</w:t>
            </w:r>
            <w:r w:rsidRPr="00EB3E3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.จนท.ลงเว็บไซต์ สภ.</w:t>
            </w:r>
          </w:p>
          <w:p w14:paraId="7F429434" w14:textId="79B26CEE" w:rsidR="004E6ABD" w:rsidRDefault="004E6ABD" w:rsidP="004E6ABD">
            <w:pPr>
              <w:pStyle w:val="16"/>
            </w:pPr>
            <w:r w:rsidRPr="00EB3E3D">
              <w:rPr>
                <w:cs/>
              </w:rPr>
              <w:t xml:space="preserve">  - </w:t>
            </w:r>
            <w:r>
              <w:rPr>
                <w:rFonts w:hint="cs"/>
                <w:cs/>
              </w:rPr>
              <w:t>ส</w:t>
            </w:r>
            <w:r>
              <w:t>.</w:t>
            </w:r>
            <w:r>
              <w:rPr>
                <w:rFonts w:hint="cs"/>
                <w:cs/>
              </w:rPr>
              <w:t>ต</w:t>
            </w:r>
            <w:r>
              <w:t>.</w:t>
            </w:r>
            <w:r>
              <w:rPr>
                <w:rFonts w:hint="cs"/>
                <w:cs/>
              </w:rPr>
              <w:t>ต</w:t>
            </w:r>
            <w:r>
              <w:t>.</w:t>
            </w:r>
            <w:r>
              <w:rPr>
                <w:rFonts w:hint="cs"/>
                <w:cs/>
              </w:rPr>
              <w:t>พงศพัฒน์ สุทะนวน</w:t>
            </w:r>
          </w:p>
          <w:p w14:paraId="5A677089" w14:textId="77777777" w:rsidR="004E6ABD" w:rsidRPr="006762C6" w:rsidRDefault="004E6ABD" w:rsidP="004E6ABD">
            <w:pPr>
              <w:pStyle w:val="16"/>
            </w:pPr>
          </w:p>
          <w:p w14:paraId="1B245958" w14:textId="52E746A5" w:rsidR="00132037" w:rsidRPr="006762C6" w:rsidRDefault="004E6ABD" w:rsidP="006762C6">
            <w:pPr>
              <w:pStyle w:val="16"/>
            </w:pPr>
            <w:r w:rsidRPr="004E6ABD">
              <w:rPr>
                <w:color w:val="FF0000"/>
                <w:cs/>
              </w:rPr>
              <w:t>ดำเนินการให้แล้วเสร็จภายใน</w:t>
            </w:r>
            <w:r w:rsidRPr="004E6ABD">
              <w:rPr>
                <w:color w:val="FF0000"/>
              </w:rPr>
              <w:t xml:space="preserve"> 30 </w:t>
            </w:r>
            <w:r w:rsidRPr="004E6ABD">
              <w:rPr>
                <w:color w:val="FF0000"/>
                <w:cs/>
              </w:rPr>
              <w:t>เม</w:t>
            </w:r>
            <w:r w:rsidRPr="004E6ABD">
              <w:rPr>
                <w:color w:val="FF0000"/>
              </w:rPr>
              <w:t>.</w:t>
            </w:r>
            <w:r w:rsidRPr="004E6ABD">
              <w:rPr>
                <w:color w:val="FF0000"/>
                <w:cs/>
              </w:rPr>
              <w:t>ย</w:t>
            </w:r>
            <w:r w:rsidRPr="004E6ABD">
              <w:rPr>
                <w:color w:val="FF0000"/>
              </w:rPr>
              <w:t>.68</w:t>
            </w:r>
          </w:p>
        </w:tc>
      </w:tr>
      <w:tr w:rsidR="00132037" w:rsidRPr="008B697F" w14:paraId="5A9F711A" w14:textId="77777777" w:rsidTr="006762C6">
        <w:trPr>
          <w:trHeight w:val="568"/>
        </w:trPr>
        <w:tc>
          <w:tcPr>
            <w:tcW w:w="15731" w:type="dxa"/>
            <w:gridSpan w:val="3"/>
            <w:shd w:val="clear" w:color="auto" w:fill="DEEAF6"/>
            <w:vAlign w:val="center"/>
          </w:tcPr>
          <w:p w14:paraId="57CC7B34" w14:textId="77777777" w:rsidR="00132037" w:rsidRPr="006762C6" w:rsidRDefault="008B697F" w:rsidP="006762C6">
            <w:pPr>
              <w:pStyle w:val="16"/>
              <w:jc w:val="center"/>
              <w:rPr>
                <w:b/>
                <w:bCs/>
              </w:rPr>
            </w:pPr>
            <w:r w:rsidRPr="006762C6">
              <w:rPr>
                <w:b/>
                <w:bCs/>
                <w:cs/>
              </w:rPr>
              <w:t>การจัดทำข้อมูลสาธารณะตามเกณฑ์การประเมินและข้อมูลที่เกี่ยวข้องต่าง</w:t>
            </w:r>
            <w:r w:rsidRPr="006762C6">
              <w:rPr>
                <w:b/>
                <w:bCs/>
              </w:rPr>
              <w:t xml:space="preserve"> </w:t>
            </w:r>
            <w:r w:rsidRPr="006762C6">
              <w:rPr>
                <w:b/>
                <w:bCs/>
                <w:cs/>
              </w:rPr>
              <w:t>ๆ</w:t>
            </w:r>
          </w:p>
        </w:tc>
      </w:tr>
      <w:tr w:rsidR="00132037" w:rsidRPr="008B697F" w14:paraId="2F1F6DF2" w14:textId="77777777">
        <w:trPr>
          <w:trHeight w:val="2532"/>
        </w:trPr>
        <w:tc>
          <w:tcPr>
            <w:tcW w:w="4532" w:type="dxa"/>
          </w:tcPr>
          <w:p w14:paraId="31C2CBE9" w14:textId="77777777" w:rsidR="00132037" w:rsidRPr="006762C6" w:rsidRDefault="008B697F" w:rsidP="006762C6">
            <w:pPr>
              <w:pStyle w:val="16"/>
              <w:rPr>
                <w:b/>
                <w:bCs/>
              </w:rPr>
            </w:pPr>
            <w:r w:rsidRPr="006762C6">
              <w:rPr>
                <w:b/>
                <w:bCs/>
                <w:cs/>
              </w:rPr>
              <w:t>ข้อมูลสาธารณะ</w:t>
            </w:r>
            <w:r w:rsidRPr="006762C6">
              <w:rPr>
                <w:b/>
                <w:bCs/>
              </w:rPr>
              <w:t xml:space="preserve"> OIT </w:t>
            </w:r>
            <w:r w:rsidRPr="006762C6">
              <w:rPr>
                <w:b/>
                <w:bCs/>
                <w:cs/>
              </w:rPr>
              <w:t>จำนวน</w:t>
            </w:r>
            <w:r w:rsidRPr="006762C6">
              <w:rPr>
                <w:b/>
                <w:bCs/>
              </w:rPr>
              <w:t xml:space="preserve"> 25 </w:t>
            </w:r>
            <w:r w:rsidRPr="006762C6">
              <w:rPr>
                <w:b/>
                <w:bCs/>
                <w:cs/>
              </w:rPr>
              <w:t>ข้อ</w:t>
            </w:r>
          </w:p>
          <w:p w14:paraId="19157ED7" w14:textId="77777777" w:rsidR="00132037" w:rsidRPr="006762C6" w:rsidRDefault="008B697F" w:rsidP="006762C6">
            <w:pPr>
              <w:pStyle w:val="16"/>
            </w:pPr>
            <w:r w:rsidRPr="006762C6">
              <w:rPr>
                <w:b/>
                <w:bCs/>
                <w:cs/>
              </w:rPr>
              <w:t>และข้อมูลที่เกี่ยวข้องต่างๆ</w:t>
            </w:r>
          </w:p>
        </w:tc>
        <w:tc>
          <w:tcPr>
            <w:tcW w:w="6946" w:type="dxa"/>
          </w:tcPr>
          <w:p w14:paraId="2F4B431C" w14:textId="77777777" w:rsidR="00132037" w:rsidRDefault="004E6ABD" w:rsidP="006762C6">
            <w:pPr>
              <w:pStyle w:val="16"/>
            </w:pPr>
            <w:r>
              <w:t xml:space="preserve">- </w:t>
            </w:r>
            <w:r w:rsidR="008B697F" w:rsidRPr="006762C6">
              <w:rPr>
                <w:cs/>
              </w:rPr>
              <w:t>จัดทำข้อมูลสาธารณะ</w:t>
            </w:r>
            <w:r w:rsidR="008B697F" w:rsidRPr="006762C6">
              <w:t xml:space="preserve"> OIT </w:t>
            </w:r>
            <w:r w:rsidR="008B697F" w:rsidRPr="006762C6">
              <w:rPr>
                <w:cs/>
              </w:rPr>
              <w:t>และข้อมูลที่เกี่ยวข้อง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ตามเกณฑ์และแนวทางการประเมิน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ที่ทาง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สำนักงาน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ป</w:t>
            </w:r>
            <w:r w:rsidR="008B697F" w:rsidRPr="006762C6">
              <w:t>.</w:t>
            </w:r>
            <w:r w:rsidR="008B697F" w:rsidRPr="006762C6">
              <w:rPr>
                <w:cs/>
              </w:rPr>
              <w:t>ป</w:t>
            </w:r>
            <w:r w:rsidR="008B697F" w:rsidRPr="006762C6">
              <w:t>.</w:t>
            </w:r>
            <w:r w:rsidR="008B697F" w:rsidRPr="006762C6">
              <w:rPr>
                <w:cs/>
              </w:rPr>
              <w:t>ช</w:t>
            </w:r>
            <w:r w:rsidR="008B697F" w:rsidRPr="006762C6">
              <w:t xml:space="preserve">. </w:t>
            </w:r>
            <w:r w:rsidR="008B697F" w:rsidRPr="006762C6">
              <w:rPr>
                <w:cs/>
              </w:rPr>
              <w:t>กำหนด</w:t>
            </w:r>
          </w:p>
          <w:p w14:paraId="3A41B003" w14:textId="7DE78E20" w:rsidR="004E6ABD" w:rsidRPr="006762C6" w:rsidRDefault="004E6ABD" w:rsidP="006762C6">
            <w:pPr>
              <w:pStyle w:val="16"/>
            </w:pPr>
            <w:r>
              <w:t xml:space="preserve">- </w:t>
            </w:r>
            <w:r w:rsidRPr="00310D05">
              <w:rPr>
                <w:cs/>
              </w:rPr>
              <w:t>เจ้าหน้าที่ดูแลเว็บไซต์ของสถานี (</w:t>
            </w:r>
            <w:r w:rsidRPr="00310D05">
              <w:t>admin</w:t>
            </w:r>
            <w:r w:rsidRPr="00310D05">
              <w:rPr>
                <w:cs/>
              </w:rPr>
              <w:t>) ลงข้อมูลเป็นปัจจุบัน เปิดเผยข้อมูลสม่ำเสมอ</w:t>
            </w:r>
          </w:p>
        </w:tc>
        <w:tc>
          <w:tcPr>
            <w:tcW w:w="4253" w:type="dxa"/>
          </w:tcPr>
          <w:p w14:paraId="790D664E" w14:textId="77777777" w:rsidR="004E6ABD" w:rsidRDefault="004E6ABD" w:rsidP="004E6AB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มานพ ชารินทร์</w:t>
            </w:r>
            <w:r w:rsidRPr="00EB3E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1AC8CE" w14:textId="77777777" w:rsidR="004E6ABD" w:rsidRPr="004E6ABD" w:rsidRDefault="004E6ABD" w:rsidP="004E6ABD">
            <w:pPr>
              <w:tabs>
                <w:tab w:val="left" w:pos="160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AB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</w:t>
            </w:r>
            <w:r w:rsidRPr="004E6A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</w:t>
            </w:r>
            <w:r w:rsidRPr="004E6ABD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การปฏิบัติ</w:t>
            </w:r>
          </w:p>
          <w:p w14:paraId="28965417" w14:textId="77777777" w:rsidR="004E6ABD" w:rsidRPr="00EB3E3D" w:rsidRDefault="004E6ABD" w:rsidP="004E6ABD">
            <w:pPr>
              <w:tabs>
                <w:tab w:val="left" w:pos="1608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</w:rPr>
              <w:t>1</w:t>
            </w:r>
            <w:r w:rsidRPr="00EB3E3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.จนท.ลงเว็บไซต์ สภ.</w:t>
            </w:r>
          </w:p>
          <w:p w14:paraId="2EEB5DB2" w14:textId="77777777" w:rsidR="004E6ABD" w:rsidRDefault="004E6ABD" w:rsidP="004E6ABD">
            <w:pPr>
              <w:pStyle w:val="16"/>
            </w:pPr>
            <w:r w:rsidRPr="00EB3E3D">
              <w:rPr>
                <w:cs/>
              </w:rPr>
              <w:t xml:space="preserve">  - </w:t>
            </w:r>
            <w:r>
              <w:rPr>
                <w:rFonts w:hint="cs"/>
                <w:cs/>
              </w:rPr>
              <w:t>ส</w:t>
            </w:r>
            <w:r>
              <w:t>.</w:t>
            </w:r>
            <w:r>
              <w:rPr>
                <w:rFonts w:hint="cs"/>
                <w:cs/>
              </w:rPr>
              <w:t>ต</w:t>
            </w:r>
            <w:r>
              <w:t>.</w:t>
            </w:r>
            <w:r>
              <w:rPr>
                <w:rFonts w:hint="cs"/>
                <w:cs/>
              </w:rPr>
              <w:t>ต</w:t>
            </w:r>
            <w:r>
              <w:t>.</w:t>
            </w:r>
            <w:r>
              <w:rPr>
                <w:rFonts w:hint="cs"/>
                <w:cs/>
              </w:rPr>
              <w:t>พงศพัฒน์ สุทะนวน</w:t>
            </w:r>
          </w:p>
          <w:p w14:paraId="53D1F9AA" w14:textId="77777777" w:rsidR="004E6ABD" w:rsidRDefault="004E6ABD" w:rsidP="004E6ABD">
            <w:pPr>
              <w:pStyle w:val="16"/>
            </w:pPr>
          </w:p>
          <w:p w14:paraId="787B5958" w14:textId="16764F6E" w:rsidR="00132037" w:rsidRPr="006762C6" w:rsidRDefault="008B697F" w:rsidP="004E6ABD">
            <w:pPr>
              <w:pStyle w:val="16"/>
            </w:pPr>
            <w:r w:rsidRPr="004E6ABD">
              <w:rPr>
                <w:color w:val="FF0000"/>
                <w:cs/>
              </w:rPr>
              <w:t>ดำเนินการให้แล้วเสร็จภายใน</w:t>
            </w:r>
            <w:r w:rsidRPr="004E6ABD">
              <w:rPr>
                <w:color w:val="FF0000"/>
              </w:rPr>
              <w:t xml:space="preserve"> 30 </w:t>
            </w:r>
            <w:r w:rsidRPr="004E6ABD">
              <w:rPr>
                <w:color w:val="FF0000"/>
                <w:cs/>
              </w:rPr>
              <w:t>เม</w:t>
            </w:r>
            <w:r w:rsidRPr="004E6ABD">
              <w:rPr>
                <w:color w:val="FF0000"/>
              </w:rPr>
              <w:t>.</w:t>
            </w:r>
            <w:r w:rsidRPr="004E6ABD">
              <w:rPr>
                <w:color w:val="FF0000"/>
                <w:cs/>
              </w:rPr>
              <w:t>ย</w:t>
            </w:r>
            <w:r w:rsidRPr="004E6ABD">
              <w:rPr>
                <w:color w:val="FF0000"/>
              </w:rPr>
              <w:t>.68</w:t>
            </w:r>
          </w:p>
        </w:tc>
      </w:tr>
    </w:tbl>
    <w:p w14:paraId="63C9A2D2" w14:textId="77777777" w:rsidR="00132037" w:rsidRPr="008B697F" w:rsidRDefault="00132037">
      <w:pPr>
        <w:spacing w:line="356" w:lineRule="exact"/>
        <w:rPr>
          <w:rFonts w:ascii="TH SarabunIT๙" w:hAnsi="TH SarabunIT๙" w:cs="TH SarabunIT๙"/>
          <w:sz w:val="32"/>
          <w:szCs w:val="32"/>
        </w:rPr>
        <w:sectPr w:rsidR="00132037" w:rsidRPr="008B697F">
          <w:pgSz w:w="16840" w:h="11910" w:orient="landscape"/>
          <w:pgMar w:top="640" w:right="400" w:bottom="0" w:left="400" w:header="295" w:footer="0" w:gutter="0"/>
          <w:cols w:space="720"/>
        </w:sectPr>
      </w:pPr>
    </w:p>
    <w:p w14:paraId="49783E30" w14:textId="3DF7F5AA" w:rsidR="00132037" w:rsidRPr="006762C6" w:rsidRDefault="008B697F" w:rsidP="006762C6">
      <w:pPr>
        <w:pStyle w:val="16"/>
        <w:rPr>
          <w:b/>
          <w:bCs/>
        </w:rPr>
      </w:pPr>
      <w:r w:rsidRPr="008B697F">
        <w:rPr>
          <w:noProof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66432" behindDoc="0" locked="0" layoutInCell="1" allowOverlap="1" wp14:anchorId="23BA4C34" wp14:editId="3D0A2528">
                <wp:simplePos x="0" y="0"/>
                <wp:positionH relativeFrom="page">
                  <wp:posOffset>0</wp:posOffset>
                </wp:positionH>
                <wp:positionV relativeFrom="page">
                  <wp:posOffset>6897889</wp:posOffset>
                </wp:positionV>
                <wp:extent cx="10692765" cy="66294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662940"/>
                          <a:chOff x="0" y="0"/>
                          <a:chExt cx="10692765" cy="66294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2278193" y="0"/>
                            <a:ext cx="841438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4385" h="662940">
                                <a:moveTo>
                                  <a:pt x="2303673" y="366548"/>
                                </a:moveTo>
                                <a:lnTo>
                                  <a:pt x="2292090" y="366548"/>
                                </a:lnTo>
                                <a:lnTo>
                                  <a:pt x="2285488" y="366928"/>
                                </a:lnTo>
                                <a:lnTo>
                                  <a:pt x="2285799" y="366928"/>
                                </a:lnTo>
                                <a:lnTo>
                                  <a:pt x="2278195" y="367572"/>
                                </a:lnTo>
                                <a:lnTo>
                                  <a:pt x="2212856" y="375941"/>
                                </a:lnTo>
                                <a:lnTo>
                                  <a:pt x="1905240" y="423260"/>
                                </a:lnTo>
                                <a:lnTo>
                                  <a:pt x="0" y="662674"/>
                                </a:lnTo>
                                <a:lnTo>
                                  <a:pt x="8414189" y="662674"/>
                                </a:lnTo>
                                <a:lnTo>
                                  <a:pt x="8414189" y="427174"/>
                                </a:lnTo>
                                <a:lnTo>
                                  <a:pt x="2814485" y="427174"/>
                                </a:lnTo>
                                <a:lnTo>
                                  <a:pt x="2672698" y="425413"/>
                                </a:lnTo>
                                <a:lnTo>
                                  <a:pt x="2598897" y="423260"/>
                                </a:lnTo>
                                <a:lnTo>
                                  <a:pt x="2598302" y="423260"/>
                                </a:lnTo>
                                <a:lnTo>
                                  <a:pt x="2531276" y="420179"/>
                                </a:lnTo>
                                <a:lnTo>
                                  <a:pt x="2504867" y="418555"/>
                                </a:lnTo>
                                <a:lnTo>
                                  <a:pt x="2504590" y="418555"/>
                                </a:lnTo>
                                <a:lnTo>
                                  <a:pt x="2477641" y="416580"/>
                                </a:lnTo>
                                <a:lnTo>
                                  <a:pt x="2433981" y="412482"/>
                                </a:lnTo>
                                <a:lnTo>
                                  <a:pt x="2384883" y="405650"/>
                                </a:lnTo>
                                <a:lnTo>
                                  <a:pt x="2344468" y="395874"/>
                                </a:lnTo>
                                <a:lnTo>
                                  <a:pt x="2316277" y="373848"/>
                                </a:lnTo>
                                <a:lnTo>
                                  <a:pt x="2315548" y="372234"/>
                                </a:lnTo>
                                <a:lnTo>
                                  <a:pt x="2307041" y="366928"/>
                                </a:lnTo>
                                <a:lnTo>
                                  <a:pt x="2303673" y="366548"/>
                                </a:lnTo>
                                <a:close/>
                              </a:path>
                              <a:path w="8414385" h="662940">
                                <a:moveTo>
                                  <a:pt x="8414189" y="108347"/>
                                </a:moveTo>
                                <a:lnTo>
                                  <a:pt x="3357276" y="413942"/>
                                </a:lnTo>
                                <a:lnTo>
                                  <a:pt x="2970526" y="426227"/>
                                </a:lnTo>
                                <a:lnTo>
                                  <a:pt x="2891126" y="427174"/>
                                </a:lnTo>
                                <a:lnTo>
                                  <a:pt x="8414189" y="427174"/>
                                </a:lnTo>
                                <a:lnTo>
                                  <a:pt x="8414189" y="108347"/>
                                </a:lnTo>
                                <a:close/>
                              </a:path>
                              <a:path w="8414385" h="662940">
                                <a:moveTo>
                                  <a:pt x="8414189" y="0"/>
                                </a:moveTo>
                                <a:lnTo>
                                  <a:pt x="8383657" y="14389"/>
                                </a:lnTo>
                                <a:lnTo>
                                  <a:pt x="8384248" y="18159"/>
                                </a:lnTo>
                                <a:lnTo>
                                  <a:pt x="8387508" y="22191"/>
                                </a:lnTo>
                                <a:lnTo>
                                  <a:pt x="8393535" y="26491"/>
                                </a:lnTo>
                                <a:lnTo>
                                  <a:pt x="8402425" y="31066"/>
                                </a:lnTo>
                                <a:lnTo>
                                  <a:pt x="8414189" y="35920"/>
                                </a:lnTo>
                                <a:lnTo>
                                  <a:pt x="8414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204499"/>
                            <a:ext cx="1069276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458470">
                                <a:moveTo>
                                  <a:pt x="0" y="47569"/>
                                </a:moveTo>
                                <a:lnTo>
                                  <a:pt x="0" y="458175"/>
                                </a:lnTo>
                                <a:lnTo>
                                  <a:pt x="10692383" y="458175"/>
                                </a:lnTo>
                                <a:lnTo>
                                  <a:pt x="10692383" y="326950"/>
                                </a:lnTo>
                                <a:lnTo>
                                  <a:pt x="2958334" y="326950"/>
                                </a:lnTo>
                                <a:lnTo>
                                  <a:pt x="2588237" y="324031"/>
                                </a:lnTo>
                                <a:lnTo>
                                  <a:pt x="2532492" y="323159"/>
                                </a:lnTo>
                                <a:lnTo>
                                  <a:pt x="2531580" y="323159"/>
                                </a:lnTo>
                                <a:lnTo>
                                  <a:pt x="2111179" y="312502"/>
                                </a:lnTo>
                                <a:lnTo>
                                  <a:pt x="1767567" y="297518"/>
                                </a:lnTo>
                                <a:lnTo>
                                  <a:pt x="1494286" y="280656"/>
                                </a:lnTo>
                                <a:lnTo>
                                  <a:pt x="1283780" y="264100"/>
                                </a:lnTo>
                                <a:lnTo>
                                  <a:pt x="1080926" y="244686"/>
                                </a:lnTo>
                                <a:lnTo>
                                  <a:pt x="934048" y="228177"/>
                                </a:lnTo>
                                <a:lnTo>
                                  <a:pt x="792330" y="210002"/>
                                </a:lnTo>
                                <a:lnTo>
                                  <a:pt x="654556" y="189926"/>
                                </a:lnTo>
                                <a:lnTo>
                                  <a:pt x="565801" y="175570"/>
                                </a:lnTo>
                                <a:lnTo>
                                  <a:pt x="479336" y="160385"/>
                                </a:lnTo>
                                <a:lnTo>
                                  <a:pt x="395209" y="144357"/>
                                </a:lnTo>
                                <a:lnTo>
                                  <a:pt x="313470" y="127470"/>
                                </a:lnTo>
                                <a:lnTo>
                                  <a:pt x="234171" y="109710"/>
                                </a:lnTo>
                                <a:lnTo>
                                  <a:pt x="157360" y="91060"/>
                                </a:lnTo>
                                <a:lnTo>
                                  <a:pt x="119903" y="81397"/>
                                </a:lnTo>
                                <a:lnTo>
                                  <a:pt x="83088" y="71506"/>
                                </a:lnTo>
                                <a:lnTo>
                                  <a:pt x="11405" y="51033"/>
                                </a:lnTo>
                                <a:lnTo>
                                  <a:pt x="0" y="47569"/>
                                </a:lnTo>
                                <a:close/>
                              </a:path>
                              <a:path w="10692765" h="458470">
                                <a:moveTo>
                                  <a:pt x="10692383" y="0"/>
                                </a:moveTo>
                                <a:lnTo>
                                  <a:pt x="9992572" y="23215"/>
                                </a:lnTo>
                                <a:lnTo>
                                  <a:pt x="4403303" y="302812"/>
                                </a:lnTo>
                                <a:lnTo>
                                  <a:pt x="3403641" y="324820"/>
                                </a:lnTo>
                                <a:lnTo>
                                  <a:pt x="3335542" y="325504"/>
                                </a:lnTo>
                                <a:lnTo>
                                  <a:pt x="3268581" y="326058"/>
                                </a:lnTo>
                                <a:lnTo>
                                  <a:pt x="3202821" y="326482"/>
                                </a:lnTo>
                                <a:lnTo>
                                  <a:pt x="3138448" y="326779"/>
                                </a:lnTo>
                                <a:lnTo>
                                  <a:pt x="3076165" y="326950"/>
                                </a:lnTo>
                                <a:lnTo>
                                  <a:pt x="10692383" y="326950"/>
                                </a:lnTo>
                                <a:lnTo>
                                  <a:pt x="1069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290861"/>
                            <a:ext cx="106927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372110">
                                <a:moveTo>
                                  <a:pt x="0" y="125834"/>
                                </a:moveTo>
                                <a:lnTo>
                                  <a:pt x="0" y="371812"/>
                                </a:lnTo>
                                <a:lnTo>
                                  <a:pt x="10692383" y="371812"/>
                                </a:lnTo>
                                <a:lnTo>
                                  <a:pt x="10692383" y="288212"/>
                                </a:lnTo>
                                <a:lnTo>
                                  <a:pt x="2875508" y="288212"/>
                                </a:lnTo>
                                <a:lnTo>
                                  <a:pt x="2442131" y="285293"/>
                                </a:lnTo>
                                <a:lnTo>
                                  <a:pt x="2376854" y="284421"/>
                                </a:lnTo>
                                <a:lnTo>
                                  <a:pt x="2375786" y="284421"/>
                                </a:lnTo>
                                <a:lnTo>
                                  <a:pt x="1883505" y="273764"/>
                                </a:lnTo>
                                <a:lnTo>
                                  <a:pt x="1416122" y="255738"/>
                                </a:lnTo>
                                <a:lnTo>
                                  <a:pt x="1036794" y="233990"/>
                                </a:lnTo>
                                <a:lnTo>
                                  <a:pt x="735615" y="211076"/>
                                </a:lnTo>
                                <a:lnTo>
                                  <a:pt x="505104" y="189439"/>
                                </a:lnTo>
                                <a:lnTo>
                                  <a:pt x="284374" y="164731"/>
                                </a:lnTo>
                                <a:lnTo>
                                  <a:pt x="125527" y="144113"/>
                                </a:lnTo>
                                <a:lnTo>
                                  <a:pt x="0" y="125834"/>
                                </a:lnTo>
                                <a:close/>
                              </a:path>
                              <a:path w="10692765" h="372110">
                                <a:moveTo>
                                  <a:pt x="10692383" y="0"/>
                                </a:moveTo>
                                <a:lnTo>
                                  <a:pt x="4887151" y="254837"/>
                                </a:lnTo>
                                <a:lnTo>
                                  <a:pt x="3396955" y="286082"/>
                                </a:lnTo>
                                <a:lnTo>
                                  <a:pt x="3317212" y="286767"/>
                                </a:lnTo>
                                <a:lnTo>
                                  <a:pt x="3238802" y="287320"/>
                                </a:lnTo>
                                <a:lnTo>
                                  <a:pt x="3161798" y="287744"/>
                                </a:lnTo>
                                <a:lnTo>
                                  <a:pt x="3086419" y="288041"/>
                                </a:lnTo>
                                <a:lnTo>
                                  <a:pt x="3013486" y="288212"/>
                                </a:lnTo>
                                <a:lnTo>
                                  <a:pt x="10692383" y="288212"/>
                                </a:lnTo>
                                <a:lnTo>
                                  <a:pt x="1069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0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39D2C" id="Group 159" o:spid="_x0000_s1026" style="position:absolute;margin-left:0;margin-top:543.15pt;width:841.95pt;height:52.2pt;z-index:251666432;mso-wrap-distance-left:0;mso-wrap-distance-right:0;mso-position-horizontal-relative:page;mso-position-vertical-relative:page" coordsize="106927,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">
                <v:shape id="Graphic 160" o:spid="_x0000_s1027" style="position:absolute;left:22781;width:84144;height:6629;visibility:visible;mso-wrap-style:square;v-text-anchor:top" coordsize="8414385,66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9w0MIA&#10;AADcAAAADwAAAGRycy9kb3ducmV2LnhtbESPzarCQAyF94LvMES4O53qQqQ6ildQdCX+PEDoxLbY&#10;yfR2xlp9+puF4C7hnJzzZbHqXKVaakLp2cB4lIAizrwtOTdwvWyHM1AhIlusPJOBFwVYLfu9BabW&#10;P/lE7TnmSkI4pGigiLFOtQ5ZQQ7DyNfEot184zDK2uTaNviUcFfpSZJMtcOSpaHAmjYFZffzwxmw&#10;3e53lm/X98M7Ht74545H/WiN+Rl06zmoSF38mj/Xeyv4U8GXZ2QC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3DQwgAAANwAAAAPAAAAAAAAAAAAAAAAAJgCAABkcnMvZG93&#10;bnJldi54bWxQSwUGAAAAAAQABAD1AAAAhwMAAAAA&#10;" path="m2303673,366548r-11583,l2285488,366928r311,l2278195,367572r-65339,8369l1905240,423260,,662674r8414189,l8414189,427174r-5599704,l2672698,425413r-73801,-2153l2598302,423260r-67026,-3081l2504867,418555r-277,l2477641,416580r-43660,-4098l2384883,405650r-40415,-9776l2316277,373848r-729,-1614l2307041,366928r-3368,-380xem8414189,108347l3357276,413942r-386750,12285l2891126,427174r5523063,l8414189,108347xem8414189,r-30532,14389l8384248,18159r3260,4032l8393535,26491r8890,4575l8414189,35920r,-35920xe" fillcolor="#001f5f" stroked="f">
                  <v:path arrowok="t"/>
                </v:shape>
                <v:shape id="Graphic 161" o:spid="_x0000_s1028" style="position:absolute;top:2044;width:106927;height:4585;visibility:visible;mso-wrap-style:square;v-text-anchor:top" coordsize="10692765,45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6lsUA&#10;AADcAAAADwAAAGRycy9kb3ducmV2LnhtbERP32vCMBB+H+x/CCfsbaYV1NEZxXUbGwgOderr0Zxt&#10;t+bSJVHrf28Gg73dx/fzJrPONOJEzteWFaT9BARxYXXNpYLPzev9AwgfkDU2lknBhTzMprc3E8y0&#10;PfOKTutQihjCPkMFVQhtJqUvKjLo+7YljtzBOoMhQldK7fAcw00jB0kykgZrjg0VtpRXVHyvj0bB&#10;Ln97Giz3+cfPVzrcHl+Wi+exdUrd9br5I4hAXfgX/7nfdZw/SuH3mXiB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DqWxQAAANwAAAAPAAAAAAAAAAAAAAAAAJgCAABkcnMv&#10;ZG93bnJldi54bWxQSwUGAAAAAAQABAD1AAAAigMAAAAA&#10;" path="m,47569l,458175r10692383,l10692383,326950r-7734049,l2588237,324031r-55745,-872l2531580,323159,2111179,312502,1767567,297518,1494286,280656,1283780,264100,1080926,244686,934048,228177,792330,210002,654556,189926,565801,175570,479336,160385,395209,144357,313470,127470,234171,109710,157360,91060,119903,81397,83088,71506,11405,51033,,47569xem10692383,l9992572,23215,4403303,302812r-999662,22008l3335542,325504r-66961,554l3202821,326482r-64373,297l3076165,326950r7616218,l10692383,xe" fillcolor="#f1f1f1" stroked="f">
                  <v:path arrowok="t"/>
                </v:shape>
                <v:shape id="Graphic 162" o:spid="_x0000_s1029" style="position:absolute;top:2908;width:106927;height:3721;visibility:visible;mso-wrap-style:square;v-text-anchor:top" coordsize="10692765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7ksEA&#10;AADcAAAADwAAAGRycy9kb3ducmV2LnhtbERPS4vCMBC+C/sfwix4s6miIl2jyIKwF1l8XLzNNmNT&#10;bCaliTX++40geJuP7znLdbSN6KnztWMF4ywHQVw6XXOl4HTcjhYgfEDW2DgmBQ/ysF59DJZYaHfn&#10;PfWHUIkUwr5ABSaEtpDSl4Ys+sy1xIm7uM5iSLCrpO7wnsJtIyd5PpcWa04NBlv6NlReDzer4Bj7&#10;v+nu1m/zONv/xs3VyHOISg0/4+YLRKAY3uKX+0en+fMJPJ9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hO5LBAAAA3AAAAA8AAAAAAAAAAAAAAAAAmAIAAGRycy9kb3du&#10;cmV2LnhtbFBLBQYAAAAABAAEAPUAAACGAwAAAAA=&#10;" path="m,125834l,371812r10692383,l10692383,288212r-7816875,l2442131,285293r-65277,-872l2375786,284421,1883505,273764,1416122,255738,1036794,233990,735615,211076,505104,189439,284374,164731,125527,144113,,125834xem10692383,l4887151,254837,3396955,286082r-79743,685l3238802,287320r-77004,424l3086419,288041r-72933,171l10692383,288212r,-288212xe" fillcolor="#86071c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8B697F">
        <w:rPr>
          <w:noProof/>
          <w:lang w:bidi="th-TH"/>
        </w:rPr>
        <w:drawing>
          <wp:anchor distT="0" distB="0" distL="0" distR="0" simplePos="0" relativeHeight="251667456" behindDoc="0" locked="0" layoutInCell="1" allowOverlap="1" wp14:anchorId="49404732" wp14:editId="41F836EF">
            <wp:simplePos x="0" y="0"/>
            <wp:positionH relativeFrom="page">
              <wp:posOffset>8570262</wp:posOffset>
            </wp:positionH>
            <wp:positionV relativeFrom="paragraph">
              <wp:posOffset>-125026</wp:posOffset>
            </wp:positionV>
            <wp:extent cx="1626351" cy="452033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351" cy="45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2C6">
        <w:rPr>
          <w:b/>
          <w:bCs/>
        </w:rPr>
        <w:t xml:space="preserve">  </w:t>
      </w:r>
      <w:r w:rsidRPr="006762C6">
        <w:rPr>
          <w:b/>
          <w:bCs/>
          <w:cs/>
        </w:rPr>
        <w:t>การกำกับติดตาม</w:t>
      </w:r>
      <w:r w:rsidRPr="006762C6">
        <w:rPr>
          <w:b/>
          <w:bCs/>
        </w:rPr>
        <w:t xml:space="preserve"> </w:t>
      </w:r>
      <w:r w:rsidRPr="006762C6">
        <w:rPr>
          <w:b/>
          <w:bCs/>
          <w:cs/>
        </w:rPr>
        <w:t>การประเมินผลและติดตาม</w:t>
      </w:r>
      <w:r w:rsidRPr="006762C6">
        <w:rPr>
          <w:b/>
          <w:bCs/>
        </w:rPr>
        <w:t xml:space="preserve"> </w:t>
      </w:r>
      <w:r w:rsidRPr="006762C6">
        <w:rPr>
          <w:b/>
          <w:bCs/>
          <w:cs/>
        </w:rPr>
        <w:t>การดำเนินการการพัฒนาคุณภาพการให้บริการของสถานีตำรวจภูธร</w:t>
      </w:r>
      <w:r w:rsidRPr="006762C6">
        <w:rPr>
          <w:b/>
          <w:bCs/>
        </w:rPr>
        <w:t xml:space="preserve"> 3 </w:t>
      </w:r>
      <w:r w:rsidRPr="006762C6">
        <w:rPr>
          <w:b/>
          <w:bCs/>
          <w:cs/>
        </w:rPr>
        <w:t>ด้าน</w:t>
      </w:r>
      <w:r w:rsidRPr="006762C6">
        <w:rPr>
          <w:b/>
          <w:bCs/>
        </w:rPr>
        <w:t xml:space="preserve"> </w:t>
      </w:r>
      <w:r w:rsidRPr="006762C6">
        <w:rPr>
          <w:b/>
          <w:bCs/>
          <w:cs/>
        </w:rPr>
        <w:t>ดังนี้</w:t>
      </w:r>
    </w:p>
    <w:p w14:paraId="24F6807F" w14:textId="77777777" w:rsidR="00132037" w:rsidRPr="006762C6" w:rsidRDefault="00132037" w:rsidP="006762C6">
      <w:pPr>
        <w:pStyle w:val="16"/>
      </w:pPr>
    </w:p>
    <w:tbl>
      <w:tblPr>
        <w:tblStyle w:val="TableNormal"/>
        <w:tblW w:w="0" w:type="auto"/>
        <w:tblInd w:w="161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6946"/>
        <w:gridCol w:w="4253"/>
      </w:tblGrid>
      <w:tr w:rsidR="00132037" w:rsidRPr="006762C6" w14:paraId="29B80802" w14:textId="77777777" w:rsidTr="004E6ABD">
        <w:trPr>
          <w:trHeight w:val="567"/>
        </w:trPr>
        <w:tc>
          <w:tcPr>
            <w:tcW w:w="4532" w:type="dxa"/>
            <w:tcBorders>
              <w:bottom w:val="single" w:sz="12" w:space="0" w:color="8EAADB"/>
            </w:tcBorders>
            <w:shd w:val="clear" w:color="auto" w:fill="920034"/>
            <w:vAlign w:val="center"/>
          </w:tcPr>
          <w:p w14:paraId="1FAC3F70" w14:textId="77777777" w:rsidR="00132037" w:rsidRPr="004E6ABD" w:rsidRDefault="008B697F" w:rsidP="004E6ABD">
            <w:pPr>
              <w:pStyle w:val="16"/>
              <w:jc w:val="center"/>
              <w:rPr>
                <w:b/>
                <w:bCs/>
              </w:rPr>
            </w:pPr>
            <w:r w:rsidRPr="004E6ABD">
              <w:rPr>
                <w:b/>
                <w:bCs/>
                <w:cs/>
              </w:rPr>
              <w:t>ด้าน</w:t>
            </w:r>
          </w:p>
        </w:tc>
        <w:tc>
          <w:tcPr>
            <w:tcW w:w="6946" w:type="dxa"/>
            <w:tcBorders>
              <w:bottom w:val="single" w:sz="12" w:space="0" w:color="8EAADB"/>
            </w:tcBorders>
            <w:shd w:val="clear" w:color="auto" w:fill="920034"/>
            <w:vAlign w:val="center"/>
          </w:tcPr>
          <w:p w14:paraId="2E0A611D" w14:textId="77777777" w:rsidR="00132037" w:rsidRPr="004E6ABD" w:rsidRDefault="008B697F" w:rsidP="004E6ABD">
            <w:pPr>
              <w:pStyle w:val="16"/>
              <w:jc w:val="center"/>
              <w:rPr>
                <w:b/>
                <w:bCs/>
              </w:rPr>
            </w:pPr>
            <w:r w:rsidRPr="004E6ABD">
              <w:rPr>
                <w:b/>
                <w:bCs/>
                <w:cs/>
              </w:rPr>
              <w:t>ประเด็นที่ต้องยกระดับการพัฒนา</w:t>
            </w:r>
          </w:p>
        </w:tc>
        <w:tc>
          <w:tcPr>
            <w:tcW w:w="4253" w:type="dxa"/>
            <w:tcBorders>
              <w:bottom w:val="single" w:sz="12" w:space="0" w:color="8EAADB"/>
            </w:tcBorders>
            <w:shd w:val="clear" w:color="auto" w:fill="920034"/>
            <w:vAlign w:val="center"/>
          </w:tcPr>
          <w:p w14:paraId="5F3C5C91" w14:textId="77777777" w:rsidR="00132037" w:rsidRPr="004E6ABD" w:rsidRDefault="008B697F" w:rsidP="004E6ABD">
            <w:pPr>
              <w:pStyle w:val="16"/>
              <w:jc w:val="center"/>
              <w:rPr>
                <w:b/>
                <w:bCs/>
              </w:rPr>
            </w:pPr>
            <w:r w:rsidRPr="004E6ABD">
              <w:rPr>
                <w:b/>
                <w:bCs/>
                <w:cs/>
              </w:rPr>
              <w:t>ผู้รับผิดชอบ</w:t>
            </w:r>
            <w:r w:rsidRPr="004E6ABD">
              <w:rPr>
                <w:b/>
                <w:bCs/>
              </w:rPr>
              <w:t>/</w:t>
            </w:r>
            <w:r w:rsidRPr="004E6ABD">
              <w:rPr>
                <w:b/>
                <w:bCs/>
                <w:cs/>
              </w:rPr>
              <w:t>เวลาดำเนินการ</w:t>
            </w:r>
          </w:p>
        </w:tc>
      </w:tr>
      <w:tr w:rsidR="00132037" w:rsidRPr="006762C6" w14:paraId="79ABC594" w14:textId="77777777" w:rsidTr="004E6ABD">
        <w:trPr>
          <w:trHeight w:val="388"/>
        </w:trPr>
        <w:tc>
          <w:tcPr>
            <w:tcW w:w="15731" w:type="dxa"/>
            <w:gridSpan w:val="3"/>
            <w:tcBorders>
              <w:top w:val="single" w:sz="12" w:space="0" w:color="8EAADB"/>
            </w:tcBorders>
            <w:shd w:val="clear" w:color="auto" w:fill="DEEAF6"/>
          </w:tcPr>
          <w:p w14:paraId="14180CB2" w14:textId="77777777" w:rsidR="00132037" w:rsidRPr="004E6ABD" w:rsidRDefault="008B697F" w:rsidP="006762C6">
            <w:pPr>
              <w:pStyle w:val="16"/>
              <w:rPr>
                <w:b/>
                <w:bCs/>
              </w:rPr>
            </w:pPr>
            <w:r w:rsidRPr="004E6ABD">
              <w:rPr>
                <w:b/>
                <w:bCs/>
              </w:rPr>
              <w:t>1.</w:t>
            </w:r>
            <w:r w:rsidRPr="004E6ABD">
              <w:rPr>
                <w:b/>
                <w:bCs/>
                <w:cs/>
              </w:rPr>
              <w:t>การพัฒนายกระดับการให้บริการ</w:t>
            </w:r>
            <w:r w:rsidRPr="004E6ABD">
              <w:rPr>
                <w:b/>
                <w:bCs/>
              </w:rPr>
              <w:t xml:space="preserve"> One Stop Service </w:t>
            </w:r>
            <w:r w:rsidRPr="004E6ABD">
              <w:rPr>
                <w:b/>
                <w:bCs/>
                <w:cs/>
              </w:rPr>
              <w:t>เพื่ออำนวยความสะดวกให้กับผู้มารับบริการ</w:t>
            </w:r>
          </w:p>
        </w:tc>
      </w:tr>
      <w:tr w:rsidR="00132037" w:rsidRPr="006762C6" w14:paraId="0115F75E" w14:textId="77777777" w:rsidTr="004E6ABD">
        <w:trPr>
          <w:trHeight w:val="416"/>
        </w:trPr>
        <w:tc>
          <w:tcPr>
            <w:tcW w:w="15731" w:type="dxa"/>
            <w:gridSpan w:val="3"/>
            <w:shd w:val="clear" w:color="auto" w:fill="DEEAF6"/>
          </w:tcPr>
          <w:p w14:paraId="4DC7B274" w14:textId="79D60E52" w:rsidR="00132037" w:rsidRPr="004E6ABD" w:rsidRDefault="008B697F" w:rsidP="006762C6">
            <w:pPr>
              <w:pStyle w:val="16"/>
              <w:rPr>
                <w:b/>
                <w:bCs/>
              </w:rPr>
            </w:pPr>
            <w:r w:rsidRPr="004E6ABD">
              <w:rPr>
                <w:b/>
                <w:bCs/>
              </w:rPr>
              <w:t>2.</w:t>
            </w:r>
            <w:r w:rsidR="004E6ABD" w:rsidRPr="004E6ABD">
              <w:rPr>
                <w:rFonts w:hint="cs"/>
                <w:b/>
                <w:bCs/>
                <w:cs/>
                <w:lang w:bidi="th-TH"/>
              </w:rPr>
              <w:t>การสื่อสาร</w:t>
            </w:r>
            <w:r w:rsidR="004E6ABD" w:rsidRPr="004E6ABD">
              <w:rPr>
                <w:b/>
                <w:bCs/>
                <w:cs/>
                <w:lang w:bidi="th-TH"/>
              </w:rPr>
              <w:t xml:space="preserve"> บทบาทภารกิจและผลการปฏิบัติงานของสถานีตำรวจให้กับผู้มารับบริการได้รับทราบ</w:t>
            </w:r>
          </w:p>
        </w:tc>
      </w:tr>
      <w:tr w:rsidR="00132037" w:rsidRPr="006762C6" w14:paraId="47E56495" w14:textId="77777777" w:rsidTr="004E6ABD">
        <w:trPr>
          <w:trHeight w:val="410"/>
        </w:trPr>
        <w:tc>
          <w:tcPr>
            <w:tcW w:w="15731" w:type="dxa"/>
            <w:gridSpan w:val="3"/>
            <w:shd w:val="clear" w:color="auto" w:fill="DEEAF6"/>
          </w:tcPr>
          <w:p w14:paraId="42BF81DA" w14:textId="77777777" w:rsidR="00132037" w:rsidRPr="004E6ABD" w:rsidRDefault="008B697F" w:rsidP="006762C6">
            <w:pPr>
              <w:pStyle w:val="16"/>
              <w:rPr>
                <w:b/>
                <w:bCs/>
              </w:rPr>
            </w:pPr>
            <w:r w:rsidRPr="004E6ABD">
              <w:rPr>
                <w:b/>
                <w:bCs/>
              </w:rPr>
              <w:t>3.</w:t>
            </w:r>
            <w:r w:rsidRPr="004E6ABD">
              <w:rPr>
                <w:b/>
                <w:bCs/>
                <w:cs/>
              </w:rPr>
              <w:t>การเผยแพร่ข้อมูลสาธารณะ</w:t>
            </w:r>
            <w:r w:rsidRPr="004E6ABD">
              <w:rPr>
                <w:b/>
                <w:bCs/>
              </w:rPr>
              <w:t xml:space="preserve"> (OIT) </w:t>
            </w:r>
            <w:r w:rsidRPr="004E6ABD">
              <w:rPr>
                <w:b/>
                <w:bCs/>
                <w:cs/>
              </w:rPr>
              <w:t>ตาม</w:t>
            </w:r>
            <w:r w:rsidRPr="004E6ABD">
              <w:rPr>
                <w:b/>
                <w:bCs/>
              </w:rPr>
              <w:t xml:space="preserve"> </w:t>
            </w:r>
            <w:r w:rsidRPr="004E6ABD">
              <w:rPr>
                <w:b/>
                <w:bCs/>
                <w:cs/>
              </w:rPr>
              <w:t>แบบตรวจการเปิดเผยข้อมูลสาธารณะ</w:t>
            </w:r>
          </w:p>
        </w:tc>
      </w:tr>
      <w:tr w:rsidR="00132037" w:rsidRPr="006762C6" w14:paraId="05FDCE2A" w14:textId="77777777">
        <w:trPr>
          <w:trHeight w:val="2169"/>
        </w:trPr>
        <w:tc>
          <w:tcPr>
            <w:tcW w:w="4532" w:type="dxa"/>
          </w:tcPr>
          <w:p w14:paraId="46508C02" w14:textId="42EF82EA" w:rsidR="00132037" w:rsidRPr="006762C6" w:rsidRDefault="004E6ABD" w:rsidP="006762C6">
            <w:pPr>
              <w:pStyle w:val="16"/>
            </w:pPr>
            <w:r w:rsidRPr="00310D05">
              <w:rPr>
                <w:cs/>
              </w:rPr>
              <w:t>การออกคำสั่งคณะทำงานและมีการมอบหมายหน้าที่ชัดเจน</w:t>
            </w:r>
          </w:p>
        </w:tc>
        <w:tc>
          <w:tcPr>
            <w:tcW w:w="6946" w:type="dxa"/>
          </w:tcPr>
          <w:p w14:paraId="1B180770" w14:textId="0B9ADE48" w:rsidR="00132037" w:rsidRPr="006762C6" w:rsidRDefault="004E6ABD" w:rsidP="006762C6">
            <w:pPr>
              <w:pStyle w:val="16"/>
            </w:pPr>
            <w:r w:rsidRPr="00310D05">
              <w:rPr>
                <w:cs/>
              </w:rPr>
              <w:t>ต้องดำเนินการออกคำสั่งของหน่วยมอบหมายให้มีเจ้าหน้าที่รับผิดชอบข้อมูลการเผยแพร่ที่ชัดเจน โดยให้ผู้บังคับบัญชา กำชับ กำกับติดตาม ให้ส่งข้อมูลให้ เจ้าหน้าที่ดำเนินการเผยแพร่ข้อมูลสาธารณะได้เป็นปัจจุบัน</w:t>
            </w:r>
          </w:p>
        </w:tc>
        <w:tc>
          <w:tcPr>
            <w:tcW w:w="4253" w:type="dxa"/>
          </w:tcPr>
          <w:p w14:paraId="04CC937F" w14:textId="77777777" w:rsidR="004E6ABD" w:rsidRDefault="004E6ABD" w:rsidP="004E6A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0D05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</w:t>
            </w:r>
          </w:p>
          <w:p w14:paraId="37431BA5" w14:textId="77777777" w:rsidR="004E6ABD" w:rsidRPr="00310D05" w:rsidRDefault="004E6ABD" w:rsidP="004E6A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10D05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ทุกสายงานเป็นผู้รับผิดชอบทำข้อมูล</w:t>
            </w:r>
          </w:p>
          <w:p w14:paraId="5F89ED9C" w14:textId="24885EBC" w:rsidR="00132037" w:rsidRPr="006762C6" w:rsidRDefault="004E6ABD" w:rsidP="004E6ABD">
            <w:pPr>
              <w:pStyle w:val="16"/>
            </w:pPr>
            <w:r>
              <w:rPr>
                <w:rFonts w:hint="cs"/>
                <w:cs/>
              </w:rPr>
              <w:t xml:space="preserve">   </w:t>
            </w:r>
            <w:r>
              <w:t xml:space="preserve">- </w:t>
            </w:r>
            <w:r w:rsidRPr="00310D05">
              <w:rPr>
                <w:cs/>
              </w:rPr>
              <w:t>หัวหน้าทุกสายงานควบคุมการปฏิบัติ</w:t>
            </w:r>
          </w:p>
          <w:p w14:paraId="4E0A1E3C" w14:textId="77777777" w:rsidR="004E6ABD" w:rsidRDefault="004E6ABD" w:rsidP="006762C6">
            <w:pPr>
              <w:pStyle w:val="16"/>
            </w:pPr>
          </w:p>
          <w:p w14:paraId="496D6D10" w14:textId="42FA3541" w:rsidR="00132037" w:rsidRPr="006762C6" w:rsidRDefault="008B697F" w:rsidP="006762C6">
            <w:pPr>
              <w:pStyle w:val="16"/>
            </w:pPr>
            <w:r w:rsidRPr="004E6ABD">
              <w:rPr>
                <w:color w:val="FF0000"/>
                <w:cs/>
              </w:rPr>
              <w:t>ดำเนินการให้แล้วเสร็จภายใน</w:t>
            </w:r>
            <w:r w:rsidRPr="004E6ABD">
              <w:rPr>
                <w:color w:val="FF0000"/>
              </w:rPr>
              <w:t xml:space="preserve"> 31 </w:t>
            </w:r>
            <w:r w:rsidR="004E6ABD">
              <w:rPr>
                <w:rFonts w:hint="cs"/>
                <w:color w:val="FF0000"/>
                <w:cs/>
                <w:lang w:bidi="th-TH"/>
              </w:rPr>
              <w:t>ม</w:t>
            </w:r>
            <w:r w:rsidRPr="004E6ABD">
              <w:rPr>
                <w:color w:val="FF0000"/>
              </w:rPr>
              <w:t>.</w:t>
            </w:r>
            <w:r w:rsidRPr="004E6ABD">
              <w:rPr>
                <w:color w:val="FF0000"/>
                <w:cs/>
              </w:rPr>
              <w:t>ค</w:t>
            </w:r>
            <w:r w:rsidRPr="004E6ABD">
              <w:rPr>
                <w:color w:val="FF0000"/>
              </w:rPr>
              <w:t>.6</w:t>
            </w:r>
            <w:r w:rsidR="004E6ABD">
              <w:rPr>
                <w:color w:val="FF0000"/>
              </w:rPr>
              <w:t>8</w:t>
            </w:r>
          </w:p>
        </w:tc>
      </w:tr>
      <w:tr w:rsidR="00132037" w:rsidRPr="006762C6" w14:paraId="258AAC66" w14:textId="77777777">
        <w:trPr>
          <w:trHeight w:val="2894"/>
        </w:trPr>
        <w:tc>
          <w:tcPr>
            <w:tcW w:w="4532" w:type="dxa"/>
          </w:tcPr>
          <w:p w14:paraId="74DAE271" w14:textId="3F3B518C" w:rsidR="00132037" w:rsidRPr="006762C6" w:rsidRDefault="004E6ABD" w:rsidP="006762C6">
            <w:pPr>
              <w:pStyle w:val="16"/>
            </w:pPr>
            <w:r w:rsidRPr="00310D05">
              <w:rPr>
                <w:cs/>
              </w:rPr>
              <w:t>การประชุมขับเคลื่อน</w:t>
            </w:r>
            <w:r w:rsidRPr="00310D05">
              <w:t xml:space="preserve"> </w:t>
            </w:r>
            <w:r w:rsidRPr="00310D05">
              <w:rPr>
                <w:cs/>
              </w:rPr>
              <w:t>และกำกับติดตามการเผยแพร่ข้อมูล</w:t>
            </w:r>
          </w:p>
        </w:tc>
        <w:tc>
          <w:tcPr>
            <w:tcW w:w="6946" w:type="dxa"/>
          </w:tcPr>
          <w:p w14:paraId="0C2E0A4E" w14:textId="11A25FF3" w:rsidR="00132037" w:rsidRPr="006762C6" w:rsidRDefault="004E6ABD" w:rsidP="006762C6">
            <w:pPr>
              <w:pStyle w:val="16"/>
            </w:pPr>
            <w:r>
              <w:t xml:space="preserve">1. </w:t>
            </w:r>
            <w:r w:rsidR="008B697F" w:rsidRPr="006762C6">
              <w:rPr>
                <w:cs/>
              </w:rPr>
              <w:t>ผู้กำกับการ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มีการประชุมคณะทำงานฯ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กำกับ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ติดตามการดำเนินการตามกรอบ การประเมิน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ประเด็นที่ต้องปรับปรุงและพัฒนา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เป็นประจำทุกเดือน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ตามกรอบ ระยะเวลาการประเมินที่กำหนด</w:t>
            </w:r>
          </w:p>
          <w:p w14:paraId="412A204D" w14:textId="77777777" w:rsidR="004E6ABD" w:rsidRDefault="004E6ABD" w:rsidP="006762C6">
            <w:pPr>
              <w:pStyle w:val="16"/>
              <w:rPr>
                <w:lang w:bidi="th-TH"/>
              </w:rPr>
            </w:pPr>
            <w:r>
              <w:t xml:space="preserve">2. </w:t>
            </w:r>
            <w:r w:rsidR="008B697F" w:rsidRPr="006762C6">
              <w:rPr>
                <w:cs/>
              </w:rPr>
              <w:t>ผู้กำกับการ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มีการประชุมคณะทำงานฯ</w:t>
            </w:r>
            <w:r w:rsidR="008B697F" w:rsidRPr="006762C6">
              <w:t xml:space="preserve"> </w:t>
            </w:r>
            <w:r w:rsidR="008B697F" w:rsidRPr="006762C6">
              <w:rPr>
                <w:cs/>
              </w:rPr>
              <w:t>และเจ้าหน้าที่ผู้รับผิดชอบจัดทำข้อมูล</w:t>
            </w:r>
            <w:r w:rsidR="008B697F" w:rsidRPr="006762C6">
              <w:t xml:space="preserve"> </w:t>
            </w:r>
          </w:p>
          <w:p w14:paraId="0860630B" w14:textId="782511D5" w:rsidR="004E6ABD" w:rsidRDefault="008B697F" w:rsidP="006762C6">
            <w:pPr>
              <w:pStyle w:val="16"/>
            </w:pPr>
            <w:r w:rsidRPr="006762C6">
              <w:rPr>
                <w:cs/>
              </w:rPr>
              <w:t xml:space="preserve">ทำความเข้าใจและมีการอบรมให้ความรู้ในแต่ละด้านตามเกณฑ์ที่กำหนด </w:t>
            </w:r>
          </w:p>
          <w:p w14:paraId="5D4E128C" w14:textId="7DE5CBA4" w:rsidR="00132037" w:rsidRPr="006762C6" w:rsidRDefault="008B697F" w:rsidP="006762C6">
            <w:pPr>
              <w:pStyle w:val="16"/>
            </w:pPr>
            <w:r w:rsidRPr="006762C6">
              <w:t>3.</w:t>
            </w:r>
            <w:r w:rsidR="004E6ABD">
              <w:t xml:space="preserve"> </w:t>
            </w:r>
            <w:r w:rsidR="004E6ABD" w:rsidRPr="006762C6">
              <w:rPr>
                <w:rFonts w:hint="cs"/>
                <w:cs/>
                <w:lang w:bidi="th-TH"/>
              </w:rPr>
              <w:t>ผู้กำกับการ</w:t>
            </w:r>
            <w:r w:rsidR="004E6ABD" w:rsidRPr="006762C6">
              <w:rPr>
                <w:cs/>
                <w:lang w:bidi="th-TH"/>
              </w:rPr>
              <w:t xml:space="preserve"> </w:t>
            </w:r>
            <w:r w:rsidR="004E6ABD" w:rsidRPr="006762C6">
              <w:rPr>
                <w:rFonts w:hint="cs"/>
                <w:cs/>
                <w:lang w:bidi="th-TH"/>
              </w:rPr>
              <w:t>มีการติดตามการดำเนินงานของคณะทำงานฯ</w:t>
            </w:r>
            <w:r w:rsidR="004E6ABD" w:rsidRPr="006762C6">
              <w:rPr>
                <w:cs/>
                <w:lang w:bidi="th-TH"/>
              </w:rPr>
              <w:t xml:space="preserve"> และเจ้าหน้าที่</w:t>
            </w:r>
            <w:r w:rsidRPr="006762C6">
              <w:t xml:space="preserve"> </w:t>
            </w:r>
            <w:r w:rsidR="004E6ABD" w:rsidRPr="006762C6">
              <w:rPr>
                <w:rFonts w:hint="cs"/>
                <w:cs/>
                <w:lang w:bidi="th-TH"/>
              </w:rPr>
              <w:t>ผู้รับผิดชอบ</w:t>
            </w:r>
            <w:r w:rsidR="004E6ABD" w:rsidRPr="006762C6">
              <w:rPr>
                <w:cs/>
                <w:lang w:bidi="th-TH"/>
              </w:rPr>
              <w:t xml:space="preserve"> โดยมีการเรียกตรวจสอบผลการดำเนินการในแต่ละด้านเป็นประจำ</w:t>
            </w:r>
          </w:p>
          <w:p w14:paraId="172A7840" w14:textId="77777777" w:rsidR="00132037" w:rsidRPr="006762C6" w:rsidRDefault="008B697F" w:rsidP="006762C6">
            <w:pPr>
              <w:pStyle w:val="16"/>
            </w:pPr>
            <w:r w:rsidRPr="006762C6">
              <w:rPr>
                <w:cs/>
              </w:rPr>
              <w:t>ทุกเดือน</w:t>
            </w:r>
          </w:p>
        </w:tc>
        <w:tc>
          <w:tcPr>
            <w:tcW w:w="4253" w:type="dxa"/>
          </w:tcPr>
          <w:p w14:paraId="622484A9" w14:textId="1E753CC6" w:rsidR="00132037" w:rsidRDefault="004E6ABD" w:rsidP="006762C6">
            <w:pPr>
              <w:pStyle w:val="16"/>
            </w:pPr>
            <w:r w:rsidRPr="00310D05">
              <w:rPr>
                <w:cs/>
              </w:rPr>
              <w:t>ผกก.สภ.</w:t>
            </w:r>
            <w:r>
              <w:rPr>
                <w:rFonts w:hint="cs"/>
                <w:cs/>
              </w:rPr>
              <w:t>เสริมงาม</w:t>
            </w:r>
            <w:r w:rsidRPr="00310D05">
              <w:t xml:space="preserve"> </w:t>
            </w:r>
            <w:r w:rsidRPr="00310D05">
              <w:rPr>
                <w:cs/>
              </w:rPr>
              <w:t>หัวหน้าสถานีตำรวจ</w:t>
            </w:r>
            <w:r w:rsidRPr="00310D05">
              <w:t xml:space="preserve"> </w:t>
            </w:r>
            <w:r w:rsidRPr="00310D05">
              <w:rPr>
                <w:cs/>
              </w:rPr>
              <w:t xml:space="preserve">และ คณะทำงานขับเคลื่อน </w:t>
            </w:r>
            <w:r w:rsidRPr="00310D05">
              <w:t xml:space="preserve">ITA </w:t>
            </w:r>
            <w:r w:rsidRPr="00310D05">
              <w:rPr>
                <w:cs/>
              </w:rPr>
              <w:t>ของสถานีตำรวจ</w:t>
            </w:r>
          </w:p>
          <w:p w14:paraId="010C8E46" w14:textId="77777777" w:rsidR="004E6ABD" w:rsidRPr="006762C6" w:rsidRDefault="004E6ABD" w:rsidP="006762C6">
            <w:pPr>
              <w:pStyle w:val="16"/>
            </w:pPr>
          </w:p>
          <w:p w14:paraId="2E0233D1" w14:textId="77777777" w:rsidR="00132037" w:rsidRPr="006762C6" w:rsidRDefault="008B697F" w:rsidP="006762C6">
            <w:pPr>
              <w:pStyle w:val="16"/>
            </w:pPr>
            <w:r w:rsidRPr="004E6ABD">
              <w:rPr>
                <w:color w:val="FF0000"/>
                <w:cs/>
              </w:rPr>
              <w:t>ดำเนินการทุกเดือน</w:t>
            </w:r>
          </w:p>
        </w:tc>
      </w:tr>
    </w:tbl>
    <w:p w14:paraId="540485DE" w14:textId="699142C5" w:rsidR="00132037" w:rsidRPr="006762C6" w:rsidRDefault="008B697F" w:rsidP="006762C6">
      <w:pPr>
        <w:pStyle w:val="16"/>
      </w:pPr>
      <w:r w:rsidRPr="006762C6">
        <w:rPr>
          <w:b/>
          <w:bCs/>
          <w:cs/>
        </w:rPr>
        <w:t>หมายเหตุ</w:t>
      </w:r>
      <w:r w:rsidRPr="006762C6">
        <w:rPr>
          <w:b/>
          <w:bCs/>
        </w:rPr>
        <w:t xml:space="preserve"> :</w:t>
      </w:r>
      <w:r w:rsidRPr="006762C6">
        <w:t xml:space="preserve"> </w:t>
      </w:r>
      <w:r w:rsidRPr="006762C6">
        <w:rPr>
          <w:cs/>
        </w:rPr>
        <w:t>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4C90740F" w14:textId="04BB72A9" w:rsidR="00132037" w:rsidRDefault="001C6216" w:rsidP="006762C6">
      <w:pPr>
        <w:pStyle w:val="16"/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0F42F35A" wp14:editId="43849060">
            <wp:simplePos x="0" y="0"/>
            <wp:positionH relativeFrom="column">
              <wp:posOffset>3999644</wp:posOffset>
            </wp:positionH>
            <wp:positionV relativeFrom="paragraph">
              <wp:posOffset>82798</wp:posOffset>
            </wp:positionV>
            <wp:extent cx="1469775" cy="704077"/>
            <wp:effectExtent l="0" t="0" r="0" b="1270"/>
            <wp:wrapNone/>
            <wp:docPr id="13305788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75" cy="7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FA240" w14:textId="6AF77C2F" w:rsidR="001C6216" w:rsidRDefault="001C6216" w:rsidP="006762C6">
      <w:pPr>
        <w:pStyle w:val="16"/>
      </w:pPr>
    </w:p>
    <w:p w14:paraId="53637A6C" w14:textId="7F219FDD" w:rsidR="001C6216" w:rsidRPr="001C6216" w:rsidRDefault="001C6216" w:rsidP="001C6216">
      <w:pPr>
        <w:pStyle w:val="16"/>
        <w:ind w:left="5040" w:firstLine="720"/>
      </w:pPr>
      <w:r w:rsidRPr="001C6216">
        <w:rPr>
          <w:rFonts w:hint="cs"/>
          <w:cs/>
          <w:lang w:bidi="th-TH"/>
        </w:rPr>
        <w:t>พ.ต.อ.</w:t>
      </w:r>
    </w:p>
    <w:p w14:paraId="2A5C553B" w14:textId="77777777" w:rsidR="001C6216" w:rsidRPr="001C6216" w:rsidRDefault="001C6216" w:rsidP="001C6216">
      <w:pPr>
        <w:pStyle w:val="16"/>
      </w:pP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  <w:t>( วร</w:t>
      </w:r>
      <w:proofErr w:type="spellStart"/>
      <w:r w:rsidRPr="001C6216">
        <w:rPr>
          <w:rFonts w:hint="cs"/>
          <w:cs/>
          <w:lang w:bidi="th-TH"/>
        </w:rPr>
        <w:t>เชษฐ</w:t>
      </w:r>
      <w:proofErr w:type="spellEnd"/>
      <w:r w:rsidRPr="001C6216">
        <w:rPr>
          <w:rFonts w:hint="cs"/>
          <w:cs/>
          <w:lang w:bidi="th-TH"/>
        </w:rPr>
        <w:t xml:space="preserve">  สก</w:t>
      </w:r>
      <w:proofErr w:type="spellStart"/>
      <w:r w:rsidRPr="001C6216">
        <w:rPr>
          <w:rFonts w:hint="cs"/>
          <w:cs/>
          <w:lang w:bidi="th-TH"/>
        </w:rPr>
        <w:t>ิจ</w:t>
      </w:r>
      <w:proofErr w:type="spellEnd"/>
      <w:r w:rsidRPr="001C6216">
        <w:rPr>
          <w:rFonts w:hint="cs"/>
          <w:cs/>
          <w:lang w:bidi="th-TH"/>
        </w:rPr>
        <w:t>กัน )</w:t>
      </w:r>
    </w:p>
    <w:p w14:paraId="333E83AA" w14:textId="77777777" w:rsidR="001C6216" w:rsidRPr="001C6216" w:rsidRDefault="001C6216" w:rsidP="001C6216">
      <w:pPr>
        <w:pStyle w:val="16"/>
      </w:pP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</w:r>
      <w:r w:rsidRPr="001C6216">
        <w:rPr>
          <w:rFonts w:hint="cs"/>
          <w:cs/>
          <w:lang w:bidi="th-TH"/>
        </w:rPr>
        <w:tab/>
        <w:t xml:space="preserve">     ผกก.สภ.เสริมงาม จว.ลำปาง</w:t>
      </w:r>
    </w:p>
    <w:p w14:paraId="33F1A220" w14:textId="77777777" w:rsidR="001C6216" w:rsidRPr="006762C6" w:rsidRDefault="001C6216" w:rsidP="006762C6">
      <w:pPr>
        <w:pStyle w:val="16"/>
      </w:pPr>
    </w:p>
    <w:sectPr w:rsidR="001C6216" w:rsidRPr="006762C6">
      <w:pgSz w:w="16840" w:h="11910" w:orient="landscape"/>
      <w:pgMar w:top="640" w:right="400" w:bottom="0" w:left="400" w:header="29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D099F" w14:textId="77777777" w:rsidR="001F6EC1" w:rsidRDefault="001F6EC1">
      <w:r>
        <w:separator/>
      </w:r>
    </w:p>
  </w:endnote>
  <w:endnote w:type="continuationSeparator" w:id="0">
    <w:p w14:paraId="5C2B2FD6" w14:textId="77777777" w:rsidR="001F6EC1" w:rsidRDefault="001F6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95407" w14:textId="77777777" w:rsidR="001F6EC1" w:rsidRDefault="001F6EC1">
      <w:r>
        <w:separator/>
      </w:r>
    </w:p>
  </w:footnote>
  <w:footnote w:type="continuationSeparator" w:id="0">
    <w:p w14:paraId="218C913E" w14:textId="77777777" w:rsidR="001F6EC1" w:rsidRDefault="001F6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C10F5" w14:textId="77777777" w:rsidR="008B697F" w:rsidRDefault="008B697F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6408192" behindDoc="1" locked="0" layoutInCell="1" allowOverlap="1" wp14:anchorId="4ADA93E5" wp14:editId="3E689002">
              <wp:simplePos x="0" y="0"/>
              <wp:positionH relativeFrom="page">
                <wp:posOffset>3820795</wp:posOffset>
              </wp:positionH>
              <wp:positionV relativeFrom="page">
                <wp:posOffset>101523</wp:posOffset>
              </wp:positionV>
              <wp:extent cx="205104" cy="2501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C5FC25" w14:textId="77777777" w:rsidR="008B697F" w:rsidRDefault="008B697F">
                          <w:pPr>
                            <w:pStyle w:val="a3"/>
                            <w:spacing w:line="359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DA93E5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300.85pt;margin-top:8pt;width:16.15pt;height:19.7pt;z-index:-169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" filled="f" stroked="f">
              <v:textbox inset="0,0,0,0">
                <w:txbxContent>
                  <w:p w14:paraId="43C5FC25" w14:textId="77777777" w:rsidR="008B697F" w:rsidRDefault="008B697F">
                    <w:pPr>
                      <w:pStyle w:val="a3"/>
                      <w:spacing w:line="359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87078" w14:textId="77777777" w:rsidR="008B697F" w:rsidRDefault="008B697F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88D34" w14:textId="77777777" w:rsidR="008B697F" w:rsidRDefault="008B697F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6409728" behindDoc="1" locked="0" layoutInCell="1" allowOverlap="1" wp14:anchorId="4C697212" wp14:editId="0449F21C">
              <wp:simplePos x="0" y="0"/>
              <wp:positionH relativeFrom="page">
                <wp:posOffset>5117972</wp:posOffset>
              </wp:positionH>
              <wp:positionV relativeFrom="page">
                <wp:posOffset>173151</wp:posOffset>
              </wp:positionV>
              <wp:extent cx="296545" cy="24892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54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9BEDCD" w14:textId="0B043247" w:rsidR="008B697F" w:rsidRDefault="008B697F" w:rsidP="007A5F3C">
                          <w:pPr>
                            <w:pStyle w:val="a3"/>
                            <w:spacing w:line="359" w:lineRule="exac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697212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28" type="#_x0000_t202" style="position:absolute;margin-left:403pt;margin-top:13.65pt;width:23.35pt;height:19.6pt;z-index:-169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" filled="f" stroked="f">
              <v:textbox inset="0,0,0,0">
                <w:txbxContent>
                  <w:p w14:paraId="139BEDCD" w14:textId="0B043247" w:rsidR="008B697F" w:rsidRDefault="008B697F" w:rsidP="007A5F3C">
                    <w:pPr>
                      <w:pStyle w:val="a3"/>
                      <w:spacing w:line="359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45041" w14:textId="77777777" w:rsidR="008B697F" w:rsidRDefault="008B697F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6409216" behindDoc="1" locked="0" layoutInCell="1" allowOverlap="1" wp14:anchorId="23D9E049" wp14:editId="787E0843">
              <wp:simplePos x="0" y="0"/>
              <wp:positionH relativeFrom="page">
                <wp:posOffset>3825366</wp:posOffset>
              </wp:positionH>
              <wp:positionV relativeFrom="page">
                <wp:posOffset>188391</wp:posOffset>
              </wp:positionV>
              <wp:extent cx="196215" cy="24892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55AC62" w14:textId="799BDF63" w:rsidR="008B697F" w:rsidRDefault="008B697F">
                          <w:pPr>
                            <w:pStyle w:val="a3"/>
                            <w:spacing w:line="359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9E049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29" type="#_x0000_t202" style="position:absolute;margin-left:301.2pt;margin-top:14.85pt;width:15.45pt;height:19.6pt;z-index:-169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" filled="f" stroked="f">
              <v:textbox inset="0,0,0,0">
                <w:txbxContent>
                  <w:p w14:paraId="4555AC62" w14:textId="799BDF63" w:rsidR="008B697F" w:rsidRDefault="008B697F">
                    <w:pPr>
                      <w:pStyle w:val="a3"/>
                      <w:spacing w:line="359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67DC7" w14:textId="77777777" w:rsidR="008B697F" w:rsidRDefault="008B697F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6416384" behindDoc="1" locked="0" layoutInCell="1" allowOverlap="1" wp14:anchorId="3A54A9D9" wp14:editId="5D04B55C">
              <wp:simplePos x="0" y="0"/>
              <wp:positionH relativeFrom="page">
                <wp:posOffset>5117972</wp:posOffset>
              </wp:positionH>
              <wp:positionV relativeFrom="page">
                <wp:posOffset>174675</wp:posOffset>
              </wp:positionV>
              <wp:extent cx="296545" cy="24892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54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DD3823" w14:textId="70DEB25F" w:rsidR="008B697F" w:rsidRDefault="008B697F">
                          <w:pPr>
                            <w:pStyle w:val="a3"/>
                            <w:spacing w:line="359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54A9D9" id="_x0000_t202" coordsize="21600,21600" o:spt="202" path="m,l,21600r21600,l21600,xe">
              <v:stroke joinstyle="miter"/>
              <v:path gradientshapeok="t" o:connecttype="rect"/>
            </v:shapetype>
            <v:shape id="Textbox 147" o:spid="_x0000_s1030" type="#_x0000_t202" style="position:absolute;margin-left:403pt;margin-top:13.75pt;width:23.35pt;height:19.6pt;z-index:-169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" filled="f" stroked="f">
              <v:textbox inset="0,0,0,0">
                <w:txbxContent>
                  <w:p w14:paraId="51DD3823" w14:textId="70DEB25F" w:rsidR="008B697F" w:rsidRDefault="008B697F">
                    <w:pPr>
                      <w:pStyle w:val="a3"/>
                      <w:spacing w:line="359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6CE71" w14:textId="77777777" w:rsidR="008B697F" w:rsidRDefault="008B697F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0" distR="0" simplePos="0" relativeHeight="486416896" behindDoc="1" locked="0" layoutInCell="1" allowOverlap="1" wp14:anchorId="18AE67DC" wp14:editId="75D329CD">
              <wp:simplePos x="0" y="0"/>
              <wp:positionH relativeFrom="page">
                <wp:posOffset>5117972</wp:posOffset>
              </wp:positionH>
              <wp:positionV relativeFrom="page">
                <wp:posOffset>174675</wp:posOffset>
              </wp:positionV>
              <wp:extent cx="296545" cy="24892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545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0B9AE" w14:textId="2A6DECDC" w:rsidR="008B697F" w:rsidRDefault="008B697F">
                          <w:pPr>
                            <w:pStyle w:val="a3"/>
                            <w:spacing w:line="359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E67DC" id="_x0000_t202" coordsize="21600,21600" o:spt="202" path="m,l,21600r21600,l21600,xe">
              <v:stroke joinstyle="miter"/>
              <v:path gradientshapeok="t" o:connecttype="rect"/>
            </v:shapetype>
            <v:shape id="Textbox 148" o:spid="_x0000_s1031" type="#_x0000_t202" style="position:absolute;margin-left:403pt;margin-top:13.75pt;width:23.35pt;height:19.6pt;z-index:-168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" filled="f" stroked="f">
              <v:textbox inset="0,0,0,0">
                <w:txbxContent>
                  <w:p w14:paraId="7FE0B9AE" w14:textId="2A6DECDC" w:rsidR="008B697F" w:rsidRDefault="008B697F">
                    <w:pPr>
                      <w:pStyle w:val="a3"/>
                      <w:spacing w:line="359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69263B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996961240" o:spid="_x0000_i1025" type="#_x0000_t75" style="width:5.25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072A86A3" wp14:editId="057BCCE5">
            <wp:extent cx="66675" cy="76200"/>
            <wp:effectExtent l="0" t="0" r="0" b="0"/>
            <wp:docPr id="701770337" name="รูปภาพ 199696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5" w:hanging="296"/>
      </w:pPr>
      <w:rPr>
        <w:rFonts w:ascii="Tahoma" w:hAnsi="Tahoma" w:cs="Tahoma"/>
        <w:b/>
        <w:bCs/>
        <w:i w:val="0"/>
        <w:iCs w:val="0"/>
        <w:spacing w:val="-2"/>
        <w:w w:val="53"/>
        <w:sz w:val="32"/>
        <w:szCs w:val="32"/>
      </w:rPr>
    </w:lvl>
    <w:lvl w:ilvl="1">
      <w:numFmt w:val="bullet"/>
      <w:lvlText w:val="•"/>
      <w:lvlJc w:val="left"/>
      <w:pPr>
        <w:ind w:left="1418" w:hanging="296"/>
      </w:pPr>
    </w:lvl>
    <w:lvl w:ilvl="2">
      <w:numFmt w:val="bullet"/>
      <w:lvlText w:val="•"/>
      <w:lvlJc w:val="left"/>
      <w:pPr>
        <w:ind w:left="2317" w:hanging="296"/>
      </w:pPr>
    </w:lvl>
    <w:lvl w:ilvl="3">
      <w:numFmt w:val="bullet"/>
      <w:lvlText w:val="•"/>
      <w:lvlJc w:val="left"/>
      <w:pPr>
        <w:ind w:left="3215" w:hanging="296"/>
      </w:pPr>
    </w:lvl>
    <w:lvl w:ilvl="4">
      <w:numFmt w:val="bullet"/>
      <w:lvlText w:val="•"/>
      <w:lvlJc w:val="left"/>
      <w:pPr>
        <w:ind w:left="4114" w:hanging="296"/>
      </w:pPr>
    </w:lvl>
    <w:lvl w:ilvl="5">
      <w:numFmt w:val="bullet"/>
      <w:lvlText w:val="•"/>
      <w:lvlJc w:val="left"/>
      <w:pPr>
        <w:ind w:left="5013" w:hanging="296"/>
      </w:pPr>
    </w:lvl>
    <w:lvl w:ilvl="6">
      <w:numFmt w:val="bullet"/>
      <w:lvlText w:val="•"/>
      <w:lvlJc w:val="left"/>
      <w:pPr>
        <w:ind w:left="5911" w:hanging="296"/>
      </w:pPr>
    </w:lvl>
    <w:lvl w:ilvl="7">
      <w:numFmt w:val="bullet"/>
      <w:lvlText w:val="•"/>
      <w:lvlJc w:val="left"/>
      <w:pPr>
        <w:ind w:left="6810" w:hanging="296"/>
      </w:pPr>
    </w:lvl>
    <w:lvl w:ilvl="8">
      <w:numFmt w:val="bullet"/>
      <w:lvlText w:val="•"/>
      <w:lvlJc w:val="left"/>
      <w:pPr>
        <w:ind w:left="7709" w:hanging="296"/>
      </w:pPr>
    </w:lvl>
  </w:abstractNum>
  <w:abstractNum w:abstractNumId="1" w15:restartNumberingAfterBreak="0">
    <w:nsid w:val="00000403"/>
    <w:multiLevelType w:val="multilevel"/>
    <w:tmpl w:val="A7643146"/>
    <w:lvl w:ilvl="0">
      <w:start w:val="1"/>
      <w:numFmt w:val="decimal"/>
      <w:lvlText w:val="%1."/>
      <w:lvlJc w:val="left"/>
      <w:pPr>
        <w:ind w:left="496" w:hanging="264"/>
      </w:pPr>
      <w:rPr>
        <w:rFonts w:cs="TH SarabunIT๙" w:hint="default"/>
        <w:b w:val="0"/>
        <w:bCs w:val="0"/>
        <w:i w:val="0"/>
        <w:iCs w:val="0"/>
        <w:spacing w:val="0"/>
        <w:w w:val="65"/>
        <w:sz w:val="32"/>
        <w:szCs w:val="32"/>
        <w:lang w:bidi="th-TH"/>
      </w:rPr>
    </w:lvl>
    <w:lvl w:ilvl="1">
      <w:numFmt w:val="bullet"/>
      <w:lvlText w:val="•"/>
      <w:lvlJc w:val="left"/>
      <w:pPr>
        <w:ind w:left="1024" w:hanging="264"/>
      </w:pPr>
    </w:lvl>
    <w:lvl w:ilvl="2">
      <w:numFmt w:val="bullet"/>
      <w:lvlText w:val="•"/>
      <w:lvlJc w:val="left"/>
      <w:pPr>
        <w:ind w:left="1544" w:hanging="264"/>
      </w:pPr>
    </w:lvl>
    <w:lvl w:ilvl="3">
      <w:numFmt w:val="bullet"/>
      <w:lvlText w:val="•"/>
      <w:lvlJc w:val="left"/>
      <w:pPr>
        <w:ind w:left="2064" w:hanging="264"/>
      </w:pPr>
    </w:lvl>
    <w:lvl w:ilvl="4">
      <w:numFmt w:val="bullet"/>
      <w:lvlText w:val="•"/>
      <w:lvlJc w:val="left"/>
      <w:pPr>
        <w:ind w:left="2584" w:hanging="264"/>
      </w:pPr>
    </w:lvl>
    <w:lvl w:ilvl="5">
      <w:numFmt w:val="bullet"/>
      <w:lvlText w:val="•"/>
      <w:lvlJc w:val="left"/>
      <w:pPr>
        <w:ind w:left="3104" w:hanging="264"/>
      </w:pPr>
    </w:lvl>
    <w:lvl w:ilvl="6">
      <w:numFmt w:val="bullet"/>
      <w:lvlText w:val="•"/>
      <w:lvlJc w:val="left"/>
      <w:pPr>
        <w:ind w:left="3624" w:hanging="264"/>
      </w:pPr>
    </w:lvl>
    <w:lvl w:ilvl="7">
      <w:numFmt w:val="bullet"/>
      <w:lvlText w:val="•"/>
      <w:lvlJc w:val="left"/>
      <w:pPr>
        <w:ind w:left="4144" w:hanging="264"/>
      </w:pPr>
    </w:lvl>
    <w:lvl w:ilvl="8">
      <w:numFmt w:val="bullet"/>
      <w:lvlText w:val="•"/>
      <w:lvlJc w:val="left"/>
      <w:pPr>
        <w:ind w:left="4664" w:hanging="264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374" w:hanging="267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73"/>
        <w:sz w:val="32"/>
        <w:szCs w:val="32"/>
      </w:rPr>
    </w:lvl>
    <w:lvl w:ilvl="1">
      <w:numFmt w:val="bullet"/>
      <w:lvlText w:val="•"/>
      <w:lvlJc w:val="left"/>
      <w:pPr>
        <w:ind w:left="900" w:hanging="267"/>
      </w:pPr>
    </w:lvl>
    <w:lvl w:ilvl="2">
      <w:numFmt w:val="bullet"/>
      <w:lvlText w:val="•"/>
      <w:lvlJc w:val="left"/>
      <w:pPr>
        <w:ind w:left="1420" w:hanging="267"/>
      </w:pPr>
    </w:lvl>
    <w:lvl w:ilvl="3">
      <w:numFmt w:val="bullet"/>
      <w:lvlText w:val="•"/>
      <w:lvlJc w:val="left"/>
      <w:pPr>
        <w:ind w:left="1940" w:hanging="267"/>
      </w:pPr>
    </w:lvl>
    <w:lvl w:ilvl="4">
      <w:numFmt w:val="bullet"/>
      <w:lvlText w:val="•"/>
      <w:lvlJc w:val="left"/>
      <w:pPr>
        <w:ind w:left="2460" w:hanging="267"/>
      </w:pPr>
    </w:lvl>
    <w:lvl w:ilvl="5">
      <w:numFmt w:val="bullet"/>
      <w:lvlText w:val="•"/>
      <w:lvlJc w:val="left"/>
      <w:pPr>
        <w:ind w:left="2980" w:hanging="267"/>
      </w:pPr>
    </w:lvl>
    <w:lvl w:ilvl="6">
      <w:numFmt w:val="bullet"/>
      <w:lvlText w:val="•"/>
      <w:lvlJc w:val="left"/>
      <w:pPr>
        <w:ind w:left="3500" w:hanging="267"/>
      </w:pPr>
    </w:lvl>
    <w:lvl w:ilvl="7">
      <w:numFmt w:val="bullet"/>
      <w:lvlText w:val="•"/>
      <w:lvlJc w:val="left"/>
      <w:pPr>
        <w:ind w:left="4020" w:hanging="267"/>
      </w:pPr>
    </w:lvl>
    <w:lvl w:ilvl="8">
      <w:numFmt w:val="bullet"/>
      <w:lvlText w:val="•"/>
      <w:lvlJc w:val="left"/>
      <w:pPr>
        <w:ind w:left="4540" w:hanging="267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304" w:hanging="197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70"/>
        <w:sz w:val="30"/>
        <w:szCs w:val="30"/>
      </w:rPr>
    </w:lvl>
    <w:lvl w:ilvl="1">
      <w:numFmt w:val="bullet"/>
      <w:lvlText w:val="•"/>
      <w:lvlJc w:val="left"/>
      <w:pPr>
        <w:ind w:left="828" w:hanging="197"/>
      </w:pPr>
    </w:lvl>
    <w:lvl w:ilvl="2">
      <w:numFmt w:val="bullet"/>
      <w:lvlText w:val="•"/>
      <w:lvlJc w:val="left"/>
      <w:pPr>
        <w:ind w:left="1356" w:hanging="197"/>
      </w:pPr>
    </w:lvl>
    <w:lvl w:ilvl="3">
      <w:numFmt w:val="bullet"/>
      <w:lvlText w:val="•"/>
      <w:lvlJc w:val="left"/>
      <w:pPr>
        <w:ind w:left="1884" w:hanging="197"/>
      </w:pPr>
    </w:lvl>
    <w:lvl w:ilvl="4">
      <w:numFmt w:val="bullet"/>
      <w:lvlText w:val="•"/>
      <w:lvlJc w:val="left"/>
      <w:pPr>
        <w:ind w:left="2412" w:hanging="197"/>
      </w:pPr>
    </w:lvl>
    <w:lvl w:ilvl="5">
      <w:numFmt w:val="bullet"/>
      <w:lvlText w:val="•"/>
      <w:lvlJc w:val="left"/>
      <w:pPr>
        <w:ind w:left="2940" w:hanging="197"/>
      </w:pPr>
    </w:lvl>
    <w:lvl w:ilvl="6">
      <w:numFmt w:val="bullet"/>
      <w:lvlText w:val="•"/>
      <w:lvlJc w:val="left"/>
      <w:pPr>
        <w:ind w:left="3468" w:hanging="197"/>
      </w:pPr>
    </w:lvl>
    <w:lvl w:ilvl="7">
      <w:numFmt w:val="bullet"/>
      <w:lvlText w:val="•"/>
      <w:lvlJc w:val="left"/>
      <w:pPr>
        <w:ind w:left="3996" w:hanging="197"/>
      </w:pPr>
    </w:lvl>
    <w:lvl w:ilvl="8">
      <w:numFmt w:val="bullet"/>
      <w:lvlText w:val="•"/>
      <w:lvlJc w:val="left"/>
      <w:pPr>
        <w:ind w:left="4524" w:hanging="197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499" w:hanging="267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58"/>
        <w:sz w:val="32"/>
        <w:szCs w:val="32"/>
      </w:rPr>
    </w:lvl>
    <w:lvl w:ilvl="1">
      <w:numFmt w:val="bullet"/>
      <w:lvlText w:val="•"/>
      <w:lvlJc w:val="left"/>
      <w:pPr>
        <w:ind w:left="1025" w:hanging="267"/>
      </w:pPr>
    </w:lvl>
    <w:lvl w:ilvl="2">
      <w:numFmt w:val="bullet"/>
      <w:lvlText w:val="•"/>
      <w:lvlJc w:val="left"/>
      <w:pPr>
        <w:ind w:left="1545" w:hanging="267"/>
      </w:pPr>
    </w:lvl>
    <w:lvl w:ilvl="3">
      <w:numFmt w:val="bullet"/>
      <w:lvlText w:val="•"/>
      <w:lvlJc w:val="left"/>
      <w:pPr>
        <w:ind w:left="2065" w:hanging="267"/>
      </w:pPr>
    </w:lvl>
    <w:lvl w:ilvl="4">
      <w:numFmt w:val="bullet"/>
      <w:lvlText w:val="•"/>
      <w:lvlJc w:val="left"/>
      <w:pPr>
        <w:ind w:left="2585" w:hanging="267"/>
      </w:pPr>
    </w:lvl>
    <w:lvl w:ilvl="5">
      <w:numFmt w:val="bullet"/>
      <w:lvlText w:val="•"/>
      <w:lvlJc w:val="left"/>
      <w:pPr>
        <w:ind w:left="3105" w:hanging="267"/>
      </w:pPr>
    </w:lvl>
    <w:lvl w:ilvl="6">
      <w:numFmt w:val="bullet"/>
      <w:lvlText w:val="•"/>
      <w:lvlJc w:val="left"/>
      <w:pPr>
        <w:ind w:left="3625" w:hanging="267"/>
      </w:pPr>
    </w:lvl>
    <w:lvl w:ilvl="7">
      <w:numFmt w:val="bullet"/>
      <w:lvlText w:val="•"/>
      <w:lvlJc w:val="left"/>
      <w:pPr>
        <w:ind w:left="4145" w:hanging="267"/>
      </w:pPr>
    </w:lvl>
    <w:lvl w:ilvl="8">
      <w:numFmt w:val="bullet"/>
      <w:lvlText w:val="•"/>
      <w:lvlJc w:val="left"/>
      <w:pPr>
        <w:ind w:left="4665" w:hanging="267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374" w:hanging="267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73"/>
        <w:sz w:val="32"/>
        <w:szCs w:val="32"/>
      </w:rPr>
    </w:lvl>
    <w:lvl w:ilvl="1">
      <w:numFmt w:val="bullet"/>
      <w:lvlText w:val="•"/>
      <w:lvlJc w:val="left"/>
      <w:pPr>
        <w:ind w:left="900" w:hanging="267"/>
      </w:pPr>
    </w:lvl>
    <w:lvl w:ilvl="2">
      <w:numFmt w:val="bullet"/>
      <w:lvlText w:val="•"/>
      <w:lvlJc w:val="left"/>
      <w:pPr>
        <w:ind w:left="1420" w:hanging="267"/>
      </w:pPr>
    </w:lvl>
    <w:lvl w:ilvl="3">
      <w:numFmt w:val="bullet"/>
      <w:lvlText w:val="•"/>
      <w:lvlJc w:val="left"/>
      <w:pPr>
        <w:ind w:left="1940" w:hanging="267"/>
      </w:pPr>
    </w:lvl>
    <w:lvl w:ilvl="4">
      <w:numFmt w:val="bullet"/>
      <w:lvlText w:val="•"/>
      <w:lvlJc w:val="left"/>
      <w:pPr>
        <w:ind w:left="2460" w:hanging="267"/>
      </w:pPr>
    </w:lvl>
    <w:lvl w:ilvl="5">
      <w:numFmt w:val="bullet"/>
      <w:lvlText w:val="•"/>
      <w:lvlJc w:val="left"/>
      <w:pPr>
        <w:ind w:left="2980" w:hanging="267"/>
      </w:pPr>
    </w:lvl>
    <w:lvl w:ilvl="6">
      <w:numFmt w:val="bullet"/>
      <w:lvlText w:val="•"/>
      <w:lvlJc w:val="left"/>
      <w:pPr>
        <w:ind w:left="3500" w:hanging="267"/>
      </w:pPr>
    </w:lvl>
    <w:lvl w:ilvl="7">
      <w:numFmt w:val="bullet"/>
      <w:lvlText w:val="•"/>
      <w:lvlJc w:val="left"/>
      <w:pPr>
        <w:ind w:left="4020" w:hanging="267"/>
      </w:pPr>
    </w:lvl>
    <w:lvl w:ilvl="8">
      <w:numFmt w:val="bullet"/>
      <w:lvlText w:val="•"/>
      <w:lvlJc w:val="left"/>
      <w:pPr>
        <w:ind w:left="4540" w:hanging="267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940" w:hanging="36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71"/>
        <w:sz w:val="32"/>
        <w:szCs w:val="32"/>
      </w:rPr>
    </w:lvl>
    <w:lvl w:ilvl="1">
      <w:start w:val="1"/>
      <w:numFmt w:val="decimal"/>
      <w:lvlText w:val="%1.%2"/>
      <w:lvlJc w:val="left"/>
      <w:pPr>
        <w:ind w:left="940" w:hanging="408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73"/>
        <w:sz w:val="32"/>
        <w:szCs w:val="32"/>
      </w:rPr>
    </w:lvl>
    <w:lvl w:ilvl="2">
      <w:numFmt w:val="bullet"/>
      <w:lvlText w:val="•"/>
      <w:lvlJc w:val="left"/>
      <w:pPr>
        <w:ind w:left="2653" w:hanging="408"/>
      </w:pPr>
    </w:lvl>
    <w:lvl w:ilvl="3">
      <w:numFmt w:val="bullet"/>
      <w:lvlText w:val="•"/>
      <w:lvlJc w:val="left"/>
      <w:pPr>
        <w:ind w:left="3509" w:hanging="408"/>
      </w:pPr>
    </w:lvl>
    <w:lvl w:ilvl="4">
      <w:numFmt w:val="bullet"/>
      <w:lvlText w:val="•"/>
      <w:lvlJc w:val="left"/>
      <w:pPr>
        <w:ind w:left="4366" w:hanging="408"/>
      </w:pPr>
    </w:lvl>
    <w:lvl w:ilvl="5">
      <w:numFmt w:val="bullet"/>
      <w:lvlText w:val="•"/>
      <w:lvlJc w:val="left"/>
      <w:pPr>
        <w:ind w:left="5223" w:hanging="408"/>
      </w:pPr>
    </w:lvl>
    <w:lvl w:ilvl="6">
      <w:numFmt w:val="bullet"/>
      <w:lvlText w:val="•"/>
      <w:lvlJc w:val="left"/>
      <w:pPr>
        <w:ind w:left="6079" w:hanging="408"/>
      </w:pPr>
    </w:lvl>
    <w:lvl w:ilvl="7">
      <w:numFmt w:val="bullet"/>
      <w:lvlText w:val="•"/>
      <w:lvlJc w:val="left"/>
      <w:pPr>
        <w:ind w:left="6936" w:hanging="408"/>
      </w:pPr>
    </w:lvl>
    <w:lvl w:ilvl="8">
      <w:numFmt w:val="bullet"/>
      <w:lvlText w:val="•"/>
      <w:lvlJc w:val="left"/>
      <w:pPr>
        <w:ind w:left="7793" w:hanging="408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281" w:hanging="174"/>
      </w:pPr>
      <w:rPr>
        <w:rFonts w:ascii="Microsoft Sans Serif" w:hAnsi="Microsoft Sans Serif" w:cs="Microsoft Sans Serif"/>
        <w:b w:val="0"/>
        <w:bCs w:val="0"/>
        <w:i w:val="0"/>
        <w:iCs w:val="0"/>
        <w:spacing w:val="-3"/>
        <w:w w:val="71"/>
        <w:sz w:val="26"/>
        <w:szCs w:val="26"/>
      </w:rPr>
    </w:lvl>
    <w:lvl w:ilvl="1">
      <w:numFmt w:val="bullet"/>
      <w:lvlText w:val="•"/>
      <w:lvlJc w:val="left"/>
      <w:pPr>
        <w:ind w:left="534" w:hanging="174"/>
      </w:pPr>
    </w:lvl>
    <w:lvl w:ilvl="2">
      <w:numFmt w:val="bullet"/>
      <w:lvlText w:val="•"/>
      <w:lvlJc w:val="left"/>
      <w:pPr>
        <w:ind w:left="788" w:hanging="174"/>
      </w:pPr>
    </w:lvl>
    <w:lvl w:ilvl="3">
      <w:numFmt w:val="bullet"/>
      <w:lvlText w:val="•"/>
      <w:lvlJc w:val="left"/>
      <w:pPr>
        <w:ind w:left="1043" w:hanging="174"/>
      </w:pPr>
    </w:lvl>
    <w:lvl w:ilvl="4">
      <w:numFmt w:val="bullet"/>
      <w:lvlText w:val="•"/>
      <w:lvlJc w:val="left"/>
      <w:pPr>
        <w:ind w:left="1297" w:hanging="174"/>
      </w:pPr>
    </w:lvl>
    <w:lvl w:ilvl="5">
      <w:numFmt w:val="bullet"/>
      <w:lvlText w:val="•"/>
      <w:lvlJc w:val="left"/>
      <w:pPr>
        <w:ind w:left="1552" w:hanging="174"/>
      </w:pPr>
    </w:lvl>
    <w:lvl w:ilvl="6">
      <w:numFmt w:val="bullet"/>
      <w:lvlText w:val="•"/>
      <w:lvlJc w:val="left"/>
      <w:pPr>
        <w:ind w:left="1806" w:hanging="174"/>
      </w:pPr>
    </w:lvl>
    <w:lvl w:ilvl="7">
      <w:numFmt w:val="bullet"/>
      <w:lvlText w:val="•"/>
      <w:lvlJc w:val="left"/>
      <w:pPr>
        <w:ind w:left="2060" w:hanging="174"/>
      </w:pPr>
    </w:lvl>
    <w:lvl w:ilvl="8">
      <w:numFmt w:val="bullet"/>
      <w:lvlText w:val="•"/>
      <w:lvlJc w:val="left"/>
      <w:pPr>
        <w:ind w:left="2315" w:hanging="174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4"/>
      </w:pPr>
      <w:rPr>
        <w:rFonts w:ascii="Tahoma" w:hAnsi="Tahoma" w:cs="Tahoma"/>
        <w:spacing w:val="0"/>
        <w:w w:val="35"/>
      </w:rPr>
    </w:lvl>
    <w:lvl w:ilvl="1">
      <w:numFmt w:val="bullet"/>
      <w:lvlText w:val="•"/>
      <w:lvlJc w:val="left"/>
      <w:pPr>
        <w:ind w:left="741" w:hanging="144"/>
      </w:pPr>
    </w:lvl>
    <w:lvl w:ilvl="2">
      <w:numFmt w:val="bullet"/>
      <w:lvlText w:val="•"/>
      <w:lvlJc w:val="left"/>
      <w:pPr>
        <w:ind w:left="1382" w:hanging="144"/>
      </w:pPr>
    </w:lvl>
    <w:lvl w:ilvl="3">
      <w:numFmt w:val="bullet"/>
      <w:lvlText w:val="•"/>
      <w:lvlJc w:val="left"/>
      <w:pPr>
        <w:ind w:left="2023" w:hanging="144"/>
      </w:pPr>
    </w:lvl>
    <w:lvl w:ilvl="4">
      <w:numFmt w:val="bullet"/>
      <w:lvlText w:val="•"/>
      <w:lvlJc w:val="left"/>
      <w:pPr>
        <w:ind w:left="2664" w:hanging="144"/>
      </w:pPr>
    </w:lvl>
    <w:lvl w:ilvl="5">
      <w:numFmt w:val="bullet"/>
      <w:lvlText w:val="•"/>
      <w:lvlJc w:val="left"/>
      <w:pPr>
        <w:ind w:left="3305" w:hanging="144"/>
      </w:pPr>
    </w:lvl>
    <w:lvl w:ilvl="6">
      <w:numFmt w:val="bullet"/>
      <w:lvlText w:val="•"/>
      <w:lvlJc w:val="left"/>
      <w:pPr>
        <w:ind w:left="3946" w:hanging="144"/>
      </w:pPr>
    </w:lvl>
    <w:lvl w:ilvl="7">
      <w:numFmt w:val="bullet"/>
      <w:lvlText w:val="•"/>
      <w:lvlJc w:val="left"/>
      <w:pPr>
        <w:ind w:left="4587" w:hanging="144"/>
      </w:pPr>
    </w:lvl>
    <w:lvl w:ilvl="8">
      <w:numFmt w:val="bullet"/>
      <w:lvlText w:val="•"/>
      <w:lvlJc w:val="left"/>
      <w:pPr>
        <w:ind w:left="5228" w:hanging="144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spacing w:val="0"/>
        <w:w w:val="60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247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867" w:hanging="140"/>
      </w:pPr>
    </w:lvl>
    <w:lvl w:ilvl="2">
      <w:numFmt w:val="bullet"/>
      <w:lvlText w:val="•"/>
      <w:lvlJc w:val="left"/>
      <w:pPr>
        <w:ind w:left="1494" w:hanging="140"/>
      </w:pPr>
    </w:lvl>
    <w:lvl w:ilvl="3">
      <w:numFmt w:val="bullet"/>
      <w:lvlText w:val="•"/>
      <w:lvlJc w:val="left"/>
      <w:pPr>
        <w:ind w:left="2121" w:hanging="140"/>
      </w:pPr>
    </w:lvl>
    <w:lvl w:ilvl="4">
      <w:numFmt w:val="bullet"/>
      <w:lvlText w:val="•"/>
      <w:lvlJc w:val="left"/>
      <w:pPr>
        <w:ind w:left="2748" w:hanging="140"/>
      </w:pPr>
    </w:lvl>
    <w:lvl w:ilvl="5">
      <w:numFmt w:val="bullet"/>
      <w:lvlText w:val="•"/>
      <w:lvlJc w:val="left"/>
      <w:pPr>
        <w:ind w:left="3375" w:hanging="140"/>
      </w:pPr>
    </w:lvl>
    <w:lvl w:ilvl="6">
      <w:numFmt w:val="bullet"/>
      <w:lvlText w:val="•"/>
      <w:lvlJc w:val="left"/>
      <w:pPr>
        <w:ind w:left="4002" w:hanging="140"/>
      </w:pPr>
    </w:lvl>
    <w:lvl w:ilvl="7">
      <w:numFmt w:val="bullet"/>
      <w:lvlText w:val="•"/>
      <w:lvlJc w:val="left"/>
      <w:pPr>
        <w:ind w:left="4629" w:hanging="140"/>
      </w:pPr>
    </w:lvl>
    <w:lvl w:ilvl="8">
      <w:numFmt w:val="bullet"/>
      <w:lvlText w:val="•"/>
      <w:lvlJc w:val="left"/>
      <w:pPr>
        <w:ind w:left="5256" w:hanging="140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19" w15:restartNumberingAfterBreak="0">
    <w:nsid w:val="00000415"/>
    <w:multiLevelType w:val="multilevel"/>
    <w:tmpl w:val="00000898"/>
    <w:lvl w:ilvl="0">
      <w:start w:val="1"/>
      <w:numFmt w:val="decimal"/>
      <w:lvlText w:val="(%1)"/>
      <w:lvlJc w:val="left"/>
      <w:pPr>
        <w:ind w:left="108" w:hanging="334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7"/>
        <w:sz w:val="32"/>
        <w:szCs w:val="32"/>
      </w:rPr>
    </w:lvl>
    <w:lvl w:ilvl="1">
      <w:numFmt w:val="bullet"/>
      <w:lvlText w:val="•"/>
      <w:lvlJc w:val="left"/>
      <w:pPr>
        <w:ind w:left="247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2">
      <w:numFmt w:val="bullet"/>
      <w:lvlText w:val="•"/>
      <w:lvlJc w:val="left"/>
      <w:pPr>
        <w:ind w:left="936" w:hanging="140"/>
      </w:pPr>
    </w:lvl>
    <w:lvl w:ilvl="3">
      <w:numFmt w:val="bullet"/>
      <w:lvlText w:val="•"/>
      <w:lvlJc w:val="left"/>
      <w:pPr>
        <w:ind w:left="1633" w:hanging="140"/>
      </w:pPr>
    </w:lvl>
    <w:lvl w:ilvl="4">
      <w:numFmt w:val="bullet"/>
      <w:lvlText w:val="•"/>
      <w:lvlJc w:val="left"/>
      <w:pPr>
        <w:ind w:left="2330" w:hanging="140"/>
      </w:pPr>
    </w:lvl>
    <w:lvl w:ilvl="5">
      <w:numFmt w:val="bullet"/>
      <w:lvlText w:val="•"/>
      <w:lvlJc w:val="left"/>
      <w:pPr>
        <w:ind w:left="3027" w:hanging="140"/>
      </w:pPr>
    </w:lvl>
    <w:lvl w:ilvl="6">
      <w:numFmt w:val="bullet"/>
      <w:lvlText w:val="•"/>
      <w:lvlJc w:val="left"/>
      <w:pPr>
        <w:ind w:left="3723" w:hanging="140"/>
      </w:pPr>
    </w:lvl>
    <w:lvl w:ilvl="7">
      <w:numFmt w:val="bullet"/>
      <w:lvlText w:val="•"/>
      <w:lvlJc w:val="left"/>
      <w:pPr>
        <w:ind w:left="4420" w:hanging="140"/>
      </w:pPr>
    </w:lvl>
    <w:lvl w:ilvl="8">
      <w:numFmt w:val="bullet"/>
      <w:lvlText w:val="•"/>
      <w:lvlJc w:val="left"/>
      <w:pPr>
        <w:ind w:left="5117" w:hanging="14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247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867" w:hanging="140"/>
      </w:pPr>
    </w:lvl>
    <w:lvl w:ilvl="2">
      <w:numFmt w:val="bullet"/>
      <w:lvlText w:val="•"/>
      <w:lvlJc w:val="left"/>
      <w:pPr>
        <w:ind w:left="1494" w:hanging="140"/>
      </w:pPr>
    </w:lvl>
    <w:lvl w:ilvl="3">
      <w:numFmt w:val="bullet"/>
      <w:lvlText w:val="•"/>
      <w:lvlJc w:val="left"/>
      <w:pPr>
        <w:ind w:left="2121" w:hanging="140"/>
      </w:pPr>
    </w:lvl>
    <w:lvl w:ilvl="4">
      <w:numFmt w:val="bullet"/>
      <w:lvlText w:val="•"/>
      <w:lvlJc w:val="left"/>
      <w:pPr>
        <w:ind w:left="2748" w:hanging="140"/>
      </w:pPr>
    </w:lvl>
    <w:lvl w:ilvl="5">
      <w:numFmt w:val="bullet"/>
      <w:lvlText w:val="•"/>
      <w:lvlJc w:val="left"/>
      <w:pPr>
        <w:ind w:left="3375" w:hanging="140"/>
      </w:pPr>
    </w:lvl>
    <w:lvl w:ilvl="6">
      <w:numFmt w:val="bullet"/>
      <w:lvlText w:val="•"/>
      <w:lvlJc w:val="left"/>
      <w:pPr>
        <w:ind w:left="4002" w:hanging="140"/>
      </w:pPr>
    </w:lvl>
    <w:lvl w:ilvl="7">
      <w:numFmt w:val="bullet"/>
      <w:lvlText w:val="•"/>
      <w:lvlJc w:val="left"/>
      <w:pPr>
        <w:ind w:left="4629" w:hanging="140"/>
      </w:pPr>
    </w:lvl>
    <w:lvl w:ilvl="8">
      <w:numFmt w:val="bullet"/>
      <w:lvlText w:val="•"/>
      <w:lvlJc w:val="left"/>
      <w:pPr>
        <w:ind w:left="5256" w:hanging="14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247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867" w:hanging="140"/>
      </w:pPr>
    </w:lvl>
    <w:lvl w:ilvl="2">
      <w:numFmt w:val="bullet"/>
      <w:lvlText w:val="•"/>
      <w:lvlJc w:val="left"/>
      <w:pPr>
        <w:ind w:left="1494" w:hanging="140"/>
      </w:pPr>
    </w:lvl>
    <w:lvl w:ilvl="3">
      <w:numFmt w:val="bullet"/>
      <w:lvlText w:val="•"/>
      <w:lvlJc w:val="left"/>
      <w:pPr>
        <w:ind w:left="2121" w:hanging="140"/>
      </w:pPr>
    </w:lvl>
    <w:lvl w:ilvl="4">
      <w:numFmt w:val="bullet"/>
      <w:lvlText w:val="•"/>
      <w:lvlJc w:val="left"/>
      <w:pPr>
        <w:ind w:left="2748" w:hanging="140"/>
      </w:pPr>
    </w:lvl>
    <w:lvl w:ilvl="5">
      <w:numFmt w:val="bullet"/>
      <w:lvlText w:val="•"/>
      <w:lvlJc w:val="left"/>
      <w:pPr>
        <w:ind w:left="3375" w:hanging="140"/>
      </w:pPr>
    </w:lvl>
    <w:lvl w:ilvl="6">
      <w:numFmt w:val="bullet"/>
      <w:lvlText w:val="•"/>
      <w:lvlJc w:val="left"/>
      <w:pPr>
        <w:ind w:left="4002" w:hanging="140"/>
      </w:pPr>
    </w:lvl>
    <w:lvl w:ilvl="7">
      <w:numFmt w:val="bullet"/>
      <w:lvlText w:val="•"/>
      <w:lvlJc w:val="left"/>
      <w:pPr>
        <w:ind w:left="4629" w:hanging="140"/>
      </w:pPr>
    </w:lvl>
    <w:lvl w:ilvl="8">
      <w:numFmt w:val="bullet"/>
      <w:lvlText w:val="•"/>
      <w:lvlJc w:val="left"/>
      <w:pPr>
        <w:ind w:left="5256" w:hanging="140"/>
      </w:pPr>
    </w:lvl>
  </w:abstractNum>
  <w:abstractNum w:abstractNumId="31" w15:restartNumberingAfterBreak="0">
    <w:nsid w:val="00000421"/>
    <w:multiLevelType w:val="multilevel"/>
    <w:tmpl w:val="000008A4"/>
    <w:lvl w:ilvl="0">
      <w:start w:val="1"/>
      <w:numFmt w:val="decimal"/>
      <w:lvlText w:val="(%1)"/>
      <w:lvlJc w:val="left"/>
      <w:pPr>
        <w:ind w:left="108" w:hanging="334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7"/>
        <w:sz w:val="32"/>
        <w:szCs w:val="32"/>
      </w:rPr>
    </w:lvl>
    <w:lvl w:ilvl="1">
      <w:numFmt w:val="bullet"/>
      <w:lvlText w:val="•"/>
      <w:lvlJc w:val="left"/>
      <w:pPr>
        <w:ind w:left="741" w:hanging="334"/>
      </w:pPr>
    </w:lvl>
    <w:lvl w:ilvl="2">
      <w:numFmt w:val="bullet"/>
      <w:lvlText w:val="•"/>
      <w:lvlJc w:val="left"/>
      <w:pPr>
        <w:ind w:left="1382" w:hanging="334"/>
      </w:pPr>
    </w:lvl>
    <w:lvl w:ilvl="3">
      <w:numFmt w:val="bullet"/>
      <w:lvlText w:val="•"/>
      <w:lvlJc w:val="left"/>
      <w:pPr>
        <w:ind w:left="2023" w:hanging="334"/>
      </w:pPr>
    </w:lvl>
    <w:lvl w:ilvl="4">
      <w:numFmt w:val="bullet"/>
      <w:lvlText w:val="•"/>
      <w:lvlJc w:val="left"/>
      <w:pPr>
        <w:ind w:left="2664" w:hanging="334"/>
      </w:pPr>
    </w:lvl>
    <w:lvl w:ilvl="5">
      <w:numFmt w:val="bullet"/>
      <w:lvlText w:val="•"/>
      <w:lvlJc w:val="left"/>
      <w:pPr>
        <w:ind w:left="3305" w:hanging="334"/>
      </w:pPr>
    </w:lvl>
    <w:lvl w:ilvl="6">
      <w:numFmt w:val="bullet"/>
      <w:lvlText w:val="•"/>
      <w:lvlJc w:val="left"/>
      <w:pPr>
        <w:ind w:left="3946" w:hanging="334"/>
      </w:pPr>
    </w:lvl>
    <w:lvl w:ilvl="7">
      <w:numFmt w:val="bullet"/>
      <w:lvlText w:val="•"/>
      <w:lvlJc w:val="left"/>
      <w:pPr>
        <w:ind w:left="4587" w:hanging="334"/>
      </w:pPr>
    </w:lvl>
    <w:lvl w:ilvl="8">
      <w:numFmt w:val="bullet"/>
      <w:lvlText w:val="•"/>
      <w:lvlJc w:val="left"/>
      <w:pPr>
        <w:ind w:left="5228" w:hanging="334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35" w15:restartNumberingAfterBreak="0">
    <w:nsid w:val="00000425"/>
    <w:multiLevelType w:val="multilevel"/>
    <w:tmpl w:val="000008A8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36" w15:restartNumberingAfterBreak="0">
    <w:nsid w:val="00000426"/>
    <w:multiLevelType w:val="multilevel"/>
    <w:tmpl w:val="000008A9"/>
    <w:lvl w:ilvl="0">
      <w:start w:val="1"/>
      <w:numFmt w:val="decimal"/>
      <w:lvlText w:val="(%1)"/>
      <w:lvlJc w:val="left"/>
      <w:pPr>
        <w:ind w:left="108" w:hanging="334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7"/>
        <w:sz w:val="32"/>
        <w:szCs w:val="32"/>
      </w:rPr>
    </w:lvl>
    <w:lvl w:ilvl="1">
      <w:numFmt w:val="bullet"/>
      <w:lvlText w:val="•"/>
      <w:lvlJc w:val="left"/>
      <w:pPr>
        <w:ind w:left="741" w:hanging="334"/>
      </w:pPr>
    </w:lvl>
    <w:lvl w:ilvl="2">
      <w:numFmt w:val="bullet"/>
      <w:lvlText w:val="•"/>
      <w:lvlJc w:val="left"/>
      <w:pPr>
        <w:ind w:left="1382" w:hanging="334"/>
      </w:pPr>
    </w:lvl>
    <w:lvl w:ilvl="3">
      <w:numFmt w:val="bullet"/>
      <w:lvlText w:val="•"/>
      <w:lvlJc w:val="left"/>
      <w:pPr>
        <w:ind w:left="2023" w:hanging="334"/>
      </w:pPr>
    </w:lvl>
    <w:lvl w:ilvl="4">
      <w:numFmt w:val="bullet"/>
      <w:lvlText w:val="•"/>
      <w:lvlJc w:val="left"/>
      <w:pPr>
        <w:ind w:left="2664" w:hanging="334"/>
      </w:pPr>
    </w:lvl>
    <w:lvl w:ilvl="5">
      <w:numFmt w:val="bullet"/>
      <w:lvlText w:val="•"/>
      <w:lvlJc w:val="left"/>
      <w:pPr>
        <w:ind w:left="3305" w:hanging="334"/>
      </w:pPr>
    </w:lvl>
    <w:lvl w:ilvl="6">
      <w:numFmt w:val="bullet"/>
      <w:lvlText w:val="•"/>
      <w:lvlJc w:val="left"/>
      <w:pPr>
        <w:ind w:left="3946" w:hanging="334"/>
      </w:pPr>
    </w:lvl>
    <w:lvl w:ilvl="7">
      <w:numFmt w:val="bullet"/>
      <w:lvlText w:val="•"/>
      <w:lvlJc w:val="left"/>
      <w:pPr>
        <w:ind w:left="4587" w:hanging="334"/>
      </w:pPr>
    </w:lvl>
    <w:lvl w:ilvl="8">
      <w:numFmt w:val="bullet"/>
      <w:lvlText w:val="•"/>
      <w:lvlJc w:val="left"/>
      <w:pPr>
        <w:ind w:left="5228" w:hanging="334"/>
      </w:pPr>
    </w:lvl>
  </w:abstractNum>
  <w:abstractNum w:abstractNumId="37" w15:restartNumberingAfterBreak="0">
    <w:nsid w:val="011C2C09"/>
    <w:multiLevelType w:val="hybridMultilevel"/>
    <w:tmpl w:val="2E06100C"/>
    <w:lvl w:ilvl="0" w:tplc="12B4D71E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1500EC1C">
      <w:numFmt w:val="bullet"/>
      <w:lvlText w:val="•"/>
      <w:lvlJc w:val="left"/>
      <w:pPr>
        <w:ind w:left="10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814A7BFC">
      <w:numFmt w:val="bullet"/>
      <w:lvlText w:val="•"/>
      <w:lvlJc w:val="left"/>
      <w:pPr>
        <w:ind w:left="1353" w:hanging="120"/>
      </w:pPr>
      <w:rPr>
        <w:rFonts w:hint="default"/>
        <w:lang w:val="en-US" w:eastAsia="en-US" w:bidi="ar-SA"/>
      </w:rPr>
    </w:lvl>
    <w:lvl w:ilvl="3" w:tplc="1758ED3E">
      <w:numFmt w:val="bullet"/>
      <w:lvlText w:val="•"/>
      <w:lvlJc w:val="left"/>
      <w:pPr>
        <w:ind w:left="1980" w:hanging="120"/>
      </w:pPr>
      <w:rPr>
        <w:rFonts w:hint="default"/>
        <w:lang w:val="en-US" w:eastAsia="en-US" w:bidi="ar-SA"/>
      </w:rPr>
    </w:lvl>
    <w:lvl w:ilvl="4" w:tplc="EF46DF68">
      <w:numFmt w:val="bullet"/>
      <w:lvlText w:val="•"/>
      <w:lvlJc w:val="left"/>
      <w:pPr>
        <w:ind w:left="2607" w:hanging="120"/>
      </w:pPr>
      <w:rPr>
        <w:rFonts w:hint="default"/>
        <w:lang w:val="en-US" w:eastAsia="en-US" w:bidi="ar-SA"/>
      </w:rPr>
    </w:lvl>
    <w:lvl w:ilvl="5" w:tplc="3A6ED8DA">
      <w:numFmt w:val="bullet"/>
      <w:lvlText w:val="•"/>
      <w:lvlJc w:val="left"/>
      <w:pPr>
        <w:ind w:left="3234" w:hanging="120"/>
      </w:pPr>
      <w:rPr>
        <w:rFonts w:hint="default"/>
        <w:lang w:val="en-US" w:eastAsia="en-US" w:bidi="ar-SA"/>
      </w:rPr>
    </w:lvl>
    <w:lvl w:ilvl="6" w:tplc="D39209FC">
      <w:numFmt w:val="bullet"/>
      <w:lvlText w:val="•"/>
      <w:lvlJc w:val="left"/>
      <w:pPr>
        <w:ind w:left="3860" w:hanging="120"/>
      </w:pPr>
      <w:rPr>
        <w:rFonts w:hint="default"/>
        <w:lang w:val="en-US" w:eastAsia="en-US" w:bidi="ar-SA"/>
      </w:rPr>
    </w:lvl>
    <w:lvl w:ilvl="7" w:tplc="89CAB07A">
      <w:numFmt w:val="bullet"/>
      <w:lvlText w:val="•"/>
      <w:lvlJc w:val="left"/>
      <w:pPr>
        <w:ind w:left="4487" w:hanging="120"/>
      </w:pPr>
      <w:rPr>
        <w:rFonts w:hint="default"/>
        <w:lang w:val="en-US" w:eastAsia="en-US" w:bidi="ar-SA"/>
      </w:rPr>
    </w:lvl>
    <w:lvl w:ilvl="8" w:tplc="E8D2408A">
      <w:numFmt w:val="bullet"/>
      <w:lvlText w:val="•"/>
      <w:lvlJc w:val="left"/>
      <w:pPr>
        <w:ind w:left="5114" w:hanging="120"/>
      </w:pPr>
      <w:rPr>
        <w:rFonts w:hint="default"/>
        <w:lang w:val="en-US" w:eastAsia="en-US" w:bidi="ar-SA"/>
      </w:rPr>
    </w:lvl>
  </w:abstractNum>
  <w:abstractNum w:abstractNumId="38" w15:restartNumberingAfterBreak="0">
    <w:nsid w:val="02077DBA"/>
    <w:multiLevelType w:val="hybridMultilevel"/>
    <w:tmpl w:val="3AFA0CDE"/>
    <w:lvl w:ilvl="0" w:tplc="147A0CC2">
      <w:numFmt w:val="bullet"/>
      <w:lvlText w:val="•"/>
      <w:lvlJc w:val="left"/>
      <w:pPr>
        <w:ind w:left="234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922D57C">
      <w:numFmt w:val="bullet"/>
      <w:lvlText w:val="•"/>
      <w:lvlJc w:val="left"/>
      <w:pPr>
        <w:ind w:left="597" w:hanging="125"/>
      </w:pPr>
      <w:rPr>
        <w:rFonts w:hint="default"/>
        <w:lang w:val="en-US" w:eastAsia="en-US" w:bidi="ar-SA"/>
      </w:rPr>
    </w:lvl>
    <w:lvl w:ilvl="2" w:tplc="82E28392">
      <w:numFmt w:val="bullet"/>
      <w:lvlText w:val="•"/>
      <w:lvlJc w:val="left"/>
      <w:pPr>
        <w:ind w:left="955" w:hanging="125"/>
      </w:pPr>
      <w:rPr>
        <w:rFonts w:hint="default"/>
        <w:lang w:val="en-US" w:eastAsia="en-US" w:bidi="ar-SA"/>
      </w:rPr>
    </w:lvl>
    <w:lvl w:ilvl="3" w:tplc="D75A4D46">
      <w:numFmt w:val="bullet"/>
      <w:lvlText w:val="•"/>
      <w:lvlJc w:val="left"/>
      <w:pPr>
        <w:ind w:left="1313" w:hanging="125"/>
      </w:pPr>
      <w:rPr>
        <w:rFonts w:hint="default"/>
        <w:lang w:val="en-US" w:eastAsia="en-US" w:bidi="ar-SA"/>
      </w:rPr>
    </w:lvl>
    <w:lvl w:ilvl="4" w:tplc="F8D83906">
      <w:numFmt w:val="bullet"/>
      <w:lvlText w:val="•"/>
      <w:lvlJc w:val="left"/>
      <w:pPr>
        <w:ind w:left="1671" w:hanging="125"/>
      </w:pPr>
      <w:rPr>
        <w:rFonts w:hint="default"/>
        <w:lang w:val="en-US" w:eastAsia="en-US" w:bidi="ar-SA"/>
      </w:rPr>
    </w:lvl>
    <w:lvl w:ilvl="5" w:tplc="F258A0AE">
      <w:numFmt w:val="bullet"/>
      <w:lvlText w:val="•"/>
      <w:lvlJc w:val="left"/>
      <w:pPr>
        <w:ind w:left="2029" w:hanging="125"/>
      </w:pPr>
      <w:rPr>
        <w:rFonts w:hint="default"/>
        <w:lang w:val="en-US" w:eastAsia="en-US" w:bidi="ar-SA"/>
      </w:rPr>
    </w:lvl>
    <w:lvl w:ilvl="6" w:tplc="D3BC5802">
      <w:numFmt w:val="bullet"/>
      <w:lvlText w:val="•"/>
      <w:lvlJc w:val="left"/>
      <w:pPr>
        <w:ind w:left="2387" w:hanging="125"/>
      </w:pPr>
      <w:rPr>
        <w:rFonts w:hint="default"/>
        <w:lang w:val="en-US" w:eastAsia="en-US" w:bidi="ar-SA"/>
      </w:rPr>
    </w:lvl>
    <w:lvl w:ilvl="7" w:tplc="BAFAA4F0">
      <w:numFmt w:val="bullet"/>
      <w:lvlText w:val="•"/>
      <w:lvlJc w:val="left"/>
      <w:pPr>
        <w:ind w:left="2745" w:hanging="125"/>
      </w:pPr>
      <w:rPr>
        <w:rFonts w:hint="default"/>
        <w:lang w:val="en-US" w:eastAsia="en-US" w:bidi="ar-SA"/>
      </w:rPr>
    </w:lvl>
    <w:lvl w:ilvl="8" w:tplc="2E40CF48">
      <w:numFmt w:val="bullet"/>
      <w:lvlText w:val="•"/>
      <w:lvlJc w:val="left"/>
      <w:pPr>
        <w:ind w:left="3103" w:hanging="125"/>
      </w:pPr>
      <w:rPr>
        <w:rFonts w:hint="default"/>
        <w:lang w:val="en-US" w:eastAsia="en-US" w:bidi="ar-SA"/>
      </w:rPr>
    </w:lvl>
  </w:abstractNum>
  <w:abstractNum w:abstractNumId="39" w15:restartNumberingAfterBreak="0">
    <w:nsid w:val="02790893"/>
    <w:multiLevelType w:val="hybridMultilevel"/>
    <w:tmpl w:val="361C57F8"/>
    <w:lvl w:ilvl="0" w:tplc="48A8E392">
      <w:start w:val="1"/>
      <w:numFmt w:val="decimal"/>
      <w:lvlText w:val="%1."/>
      <w:lvlJc w:val="left"/>
      <w:pPr>
        <w:ind w:left="38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198EBABE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8ED61286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011290D4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7B5E4BAE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E6609A0C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57781F36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A170C0C4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AFEA3152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40" w15:restartNumberingAfterBreak="0">
    <w:nsid w:val="035C08ED"/>
    <w:multiLevelType w:val="hybridMultilevel"/>
    <w:tmpl w:val="32845F4E"/>
    <w:lvl w:ilvl="0" w:tplc="9224150E">
      <w:numFmt w:val="bullet"/>
      <w:lvlText w:val="•"/>
      <w:lvlJc w:val="left"/>
      <w:pPr>
        <w:ind w:left="107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06182C2A">
      <w:numFmt w:val="bullet"/>
      <w:lvlText w:val="•"/>
      <w:lvlJc w:val="left"/>
      <w:pPr>
        <w:ind w:left="726" w:hanging="125"/>
      </w:pPr>
      <w:rPr>
        <w:rFonts w:hint="default"/>
        <w:lang w:val="en-US" w:eastAsia="en-US" w:bidi="ar-SA"/>
      </w:rPr>
    </w:lvl>
    <w:lvl w:ilvl="2" w:tplc="8F263582">
      <w:numFmt w:val="bullet"/>
      <w:lvlText w:val="•"/>
      <w:lvlJc w:val="left"/>
      <w:pPr>
        <w:ind w:left="1353" w:hanging="125"/>
      </w:pPr>
      <w:rPr>
        <w:rFonts w:hint="default"/>
        <w:lang w:val="en-US" w:eastAsia="en-US" w:bidi="ar-SA"/>
      </w:rPr>
    </w:lvl>
    <w:lvl w:ilvl="3" w:tplc="27E4D222">
      <w:numFmt w:val="bullet"/>
      <w:lvlText w:val="•"/>
      <w:lvlJc w:val="left"/>
      <w:pPr>
        <w:ind w:left="1980" w:hanging="125"/>
      </w:pPr>
      <w:rPr>
        <w:rFonts w:hint="default"/>
        <w:lang w:val="en-US" w:eastAsia="en-US" w:bidi="ar-SA"/>
      </w:rPr>
    </w:lvl>
    <w:lvl w:ilvl="4" w:tplc="13F04762">
      <w:numFmt w:val="bullet"/>
      <w:lvlText w:val="•"/>
      <w:lvlJc w:val="left"/>
      <w:pPr>
        <w:ind w:left="2607" w:hanging="125"/>
      </w:pPr>
      <w:rPr>
        <w:rFonts w:hint="default"/>
        <w:lang w:val="en-US" w:eastAsia="en-US" w:bidi="ar-SA"/>
      </w:rPr>
    </w:lvl>
    <w:lvl w:ilvl="5" w:tplc="07803E4E">
      <w:numFmt w:val="bullet"/>
      <w:lvlText w:val="•"/>
      <w:lvlJc w:val="left"/>
      <w:pPr>
        <w:ind w:left="3234" w:hanging="125"/>
      </w:pPr>
      <w:rPr>
        <w:rFonts w:hint="default"/>
        <w:lang w:val="en-US" w:eastAsia="en-US" w:bidi="ar-SA"/>
      </w:rPr>
    </w:lvl>
    <w:lvl w:ilvl="6" w:tplc="956E2A6E">
      <w:numFmt w:val="bullet"/>
      <w:lvlText w:val="•"/>
      <w:lvlJc w:val="left"/>
      <w:pPr>
        <w:ind w:left="3860" w:hanging="125"/>
      </w:pPr>
      <w:rPr>
        <w:rFonts w:hint="default"/>
        <w:lang w:val="en-US" w:eastAsia="en-US" w:bidi="ar-SA"/>
      </w:rPr>
    </w:lvl>
    <w:lvl w:ilvl="7" w:tplc="22185A6E">
      <w:numFmt w:val="bullet"/>
      <w:lvlText w:val="•"/>
      <w:lvlJc w:val="left"/>
      <w:pPr>
        <w:ind w:left="4487" w:hanging="125"/>
      </w:pPr>
      <w:rPr>
        <w:rFonts w:hint="default"/>
        <w:lang w:val="en-US" w:eastAsia="en-US" w:bidi="ar-SA"/>
      </w:rPr>
    </w:lvl>
    <w:lvl w:ilvl="8" w:tplc="AB964728">
      <w:numFmt w:val="bullet"/>
      <w:lvlText w:val="•"/>
      <w:lvlJc w:val="left"/>
      <w:pPr>
        <w:ind w:left="5114" w:hanging="125"/>
      </w:pPr>
      <w:rPr>
        <w:rFonts w:hint="default"/>
        <w:lang w:val="en-US" w:eastAsia="en-US" w:bidi="ar-SA"/>
      </w:rPr>
    </w:lvl>
  </w:abstractNum>
  <w:abstractNum w:abstractNumId="41" w15:restartNumberingAfterBreak="0">
    <w:nsid w:val="03E76B69"/>
    <w:multiLevelType w:val="hybridMultilevel"/>
    <w:tmpl w:val="DB0E34F8"/>
    <w:lvl w:ilvl="0" w:tplc="9F46C00A">
      <w:numFmt w:val="bullet"/>
      <w:lvlText w:val="•"/>
      <w:lvlJc w:val="left"/>
      <w:pPr>
        <w:ind w:left="107" w:hanging="15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ED14E122">
      <w:numFmt w:val="bullet"/>
      <w:lvlText w:val="•"/>
      <w:lvlJc w:val="left"/>
      <w:pPr>
        <w:ind w:left="726" w:hanging="154"/>
      </w:pPr>
      <w:rPr>
        <w:rFonts w:hint="default"/>
        <w:lang w:val="en-US" w:eastAsia="en-US" w:bidi="ar-SA"/>
      </w:rPr>
    </w:lvl>
    <w:lvl w:ilvl="2" w:tplc="58B0D724">
      <w:numFmt w:val="bullet"/>
      <w:lvlText w:val="•"/>
      <w:lvlJc w:val="left"/>
      <w:pPr>
        <w:ind w:left="1353" w:hanging="154"/>
      </w:pPr>
      <w:rPr>
        <w:rFonts w:hint="default"/>
        <w:lang w:val="en-US" w:eastAsia="en-US" w:bidi="ar-SA"/>
      </w:rPr>
    </w:lvl>
    <w:lvl w:ilvl="3" w:tplc="184C663A">
      <w:numFmt w:val="bullet"/>
      <w:lvlText w:val="•"/>
      <w:lvlJc w:val="left"/>
      <w:pPr>
        <w:ind w:left="1980" w:hanging="154"/>
      </w:pPr>
      <w:rPr>
        <w:rFonts w:hint="default"/>
        <w:lang w:val="en-US" w:eastAsia="en-US" w:bidi="ar-SA"/>
      </w:rPr>
    </w:lvl>
    <w:lvl w:ilvl="4" w:tplc="4204102C">
      <w:numFmt w:val="bullet"/>
      <w:lvlText w:val="•"/>
      <w:lvlJc w:val="left"/>
      <w:pPr>
        <w:ind w:left="2607" w:hanging="154"/>
      </w:pPr>
      <w:rPr>
        <w:rFonts w:hint="default"/>
        <w:lang w:val="en-US" w:eastAsia="en-US" w:bidi="ar-SA"/>
      </w:rPr>
    </w:lvl>
    <w:lvl w:ilvl="5" w:tplc="B1FA51A8">
      <w:numFmt w:val="bullet"/>
      <w:lvlText w:val="•"/>
      <w:lvlJc w:val="left"/>
      <w:pPr>
        <w:ind w:left="3234" w:hanging="154"/>
      </w:pPr>
      <w:rPr>
        <w:rFonts w:hint="default"/>
        <w:lang w:val="en-US" w:eastAsia="en-US" w:bidi="ar-SA"/>
      </w:rPr>
    </w:lvl>
    <w:lvl w:ilvl="6" w:tplc="26D40184">
      <w:numFmt w:val="bullet"/>
      <w:lvlText w:val="•"/>
      <w:lvlJc w:val="left"/>
      <w:pPr>
        <w:ind w:left="3860" w:hanging="154"/>
      </w:pPr>
      <w:rPr>
        <w:rFonts w:hint="default"/>
        <w:lang w:val="en-US" w:eastAsia="en-US" w:bidi="ar-SA"/>
      </w:rPr>
    </w:lvl>
    <w:lvl w:ilvl="7" w:tplc="8902B0D6">
      <w:numFmt w:val="bullet"/>
      <w:lvlText w:val="•"/>
      <w:lvlJc w:val="left"/>
      <w:pPr>
        <w:ind w:left="4487" w:hanging="154"/>
      </w:pPr>
      <w:rPr>
        <w:rFonts w:hint="default"/>
        <w:lang w:val="en-US" w:eastAsia="en-US" w:bidi="ar-SA"/>
      </w:rPr>
    </w:lvl>
    <w:lvl w:ilvl="8" w:tplc="9D32F8AE">
      <w:numFmt w:val="bullet"/>
      <w:lvlText w:val="•"/>
      <w:lvlJc w:val="left"/>
      <w:pPr>
        <w:ind w:left="5114" w:hanging="154"/>
      </w:pPr>
      <w:rPr>
        <w:rFonts w:hint="default"/>
        <w:lang w:val="en-US" w:eastAsia="en-US" w:bidi="ar-SA"/>
      </w:rPr>
    </w:lvl>
  </w:abstractNum>
  <w:abstractNum w:abstractNumId="42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43" w15:restartNumberingAfterBreak="0">
    <w:nsid w:val="04753A54"/>
    <w:multiLevelType w:val="hybridMultilevel"/>
    <w:tmpl w:val="C2D874EE"/>
    <w:lvl w:ilvl="0" w:tplc="2D125B6A">
      <w:numFmt w:val="bullet"/>
      <w:lvlText w:val="•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4DC293BE">
      <w:numFmt w:val="bullet"/>
      <w:lvlText w:val="•"/>
      <w:lvlJc w:val="left"/>
      <w:pPr>
        <w:ind w:left="726" w:hanging="137"/>
      </w:pPr>
      <w:rPr>
        <w:rFonts w:hint="default"/>
        <w:lang w:val="en-US" w:eastAsia="en-US" w:bidi="ar-SA"/>
      </w:rPr>
    </w:lvl>
    <w:lvl w:ilvl="2" w:tplc="746E3B9A">
      <w:numFmt w:val="bullet"/>
      <w:lvlText w:val="•"/>
      <w:lvlJc w:val="left"/>
      <w:pPr>
        <w:ind w:left="1353" w:hanging="137"/>
      </w:pPr>
      <w:rPr>
        <w:rFonts w:hint="default"/>
        <w:lang w:val="en-US" w:eastAsia="en-US" w:bidi="ar-SA"/>
      </w:rPr>
    </w:lvl>
    <w:lvl w:ilvl="3" w:tplc="0C9AE706">
      <w:numFmt w:val="bullet"/>
      <w:lvlText w:val="•"/>
      <w:lvlJc w:val="left"/>
      <w:pPr>
        <w:ind w:left="1980" w:hanging="137"/>
      </w:pPr>
      <w:rPr>
        <w:rFonts w:hint="default"/>
        <w:lang w:val="en-US" w:eastAsia="en-US" w:bidi="ar-SA"/>
      </w:rPr>
    </w:lvl>
    <w:lvl w:ilvl="4" w:tplc="846A71DC">
      <w:numFmt w:val="bullet"/>
      <w:lvlText w:val="•"/>
      <w:lvlJc w:val="left"/>
      <w:pPr>
        <w:ind w:left="2607" w:hanging="137"/>
      </w:pPr>
      <w:rPr>
        <w:rFonts w:hint="default"/>
        <w:lang w:val="en-US" w:eastAsia="en-US" w:bidi="ar-SA"/>
      </w:rPr>
    </w:lvl>
    <w:lvl w:ilvl="5" w:tplc="79D080F0">
      <w:numFmt w:val="bullet"/>
      <w:lvlText w:val="•"/>
      <w:lvlJc w:val="left"/>
      <w:pPr>
        <w:ind w:left="3234" w:hanging="137"/>
      </w:pPr>
      <w:rPr>
        <w:rFonts w:hint="default"/>
        <w:lang w:val="en-US" w:eastAsia="en-US" w:bidi="ar-SA"/>
      </w:rPr>
    </w:lvl>
    <w:lvl w:ilvl="6" w:tplc="E3F23F78">
      <w:numFmt w:val="bullet"/>
      <w:lvlText w:val="•"/>
      <w:lvlJc w:val="left"/>
      <w:pPr>
        <w:ind w:left="3860" w:hanging="137"/>
      </w:pPr>
      <w:rPr>
        <w:rFonts w:hint="default"/>
        <w:lang w:val="en-US" w:eastAsia="en-US" w:bidi="ar-SA"/>
      </w:rPr>
    </w:lvl>
    <w:lvl w:ilvl="7" w:tplc="342242A2">
      <w:numFmt w:val="bullet"/>
      <w:lvlText w:val="•"/>
      <w:lvlJc w:val="left"/>
      <w:pPr>
        <w:ind w:left="4487" w:hanging="137"/>
      </w:pPr>
      <w:rPr>
        <w:rFonts w:hint="default"/>
        <w:lang w:val="en-US" w:eastAsia="en-US" w:bidi="ar-SA"/>
      </w:rPr>
    </w:lvl>
    <w:lvl w:ilvl="8" w:tplc="CADA94EE">
      <w:numFmt w:val="bullet"/>
      <w:lvlText w:val="•"/>
      <w:lvlJc w:val="left"/>
      <w:pPr>
        <w:ind w:left="5114" w:hanging="137"/>
      </w:pPr>
      <w:rPr>
        <w:rFonts w:hint="default"/>
        <w:lang w:val="en-US" w:eastAsia="en-US" w:bidi="ar-SA"/>
      </w:rPr>
    </w:lvl>
  </w:abstractNum>
  <w:abstractNum w:abstractNumId="44" w15:restartNumberingAfterBreak="0">
    <w:nsid w:val="04A37E13"/>
    <w:multiLevelType w:val="hybridMultilevel"/>
    <w:tmpl w:val="E51E4A22"/>
    <w:lvl w:ilvl="0" w:tplc="53EE3FCC">
      <w:numFmt w:val="bullet"/>
      <w:lvlText w:val="⚫"/>
      <w:lvlJc w:val="left"/>
      <w:pPr>
        <w:ind w:left="39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FFD4F408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8D7E9050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F3B4E980">
      <w:numFmt w:val="bullet"/>
      <w:lvlText w:val="•"/>
      <w:lvlJc w:val="left"/>
      <w:pPr>
        <w:ind w:left="4996" w:hanging="284"/>
      </w:pPr>
      <w:rPr>
        <w:rFonts w:hint="default"/>
        <w:lang w:val="en-US" w:eastAsia="en-US" w:bidi="ar-SA"/>
      </w:rPr>
    </w:lvl>
    <w:lvl w:ilvl="4" w:tplc="64C07144">
      <w:numFmt w:val="bullet"/>
      <w:lvlText w:val="•"/>
      <w:lvlJc w:val="left"/>
      <w:pPr>
        <w:ind w:left="6529" w:hanging="284"/>
      </w:pPr>
      <w:rPr>
        <w:rFonts w:hint="default"/>
        <w:lang w:val="en-US" w:eastAsia="en-US" w:bidi="ar-SA"/>
      </w:rPr>
    </w:lvl>
    <w:lvl w:ilvl="5" w:tplc="E10C24FC">
      <w:numFmt w:val="bullet"/>
      <w:lvlText w:val="•"/>
      <w:lvlJc w:val="left"/>
      <w:pPr>
        <w:ind w:left="8061" w:hanging="284"/>
      </w:pPr>
      <w:rPr>
        <w:rFonts w:hint="default"/>
        <w:lang w:val="en-US" w:eastAsia="en-US" w:bidi="ar-SA"/>
      </w:rPr>
    </w:lvl>
    <w:lvl w:ilvl="6" w:tplc="3C90A97C">
      <w:numFmt w:val="bullet"/>
      <w:lvlText w:val="•"/>
      <w:lvlJc w:val="left"/>
      <w:pPr>
        <w:ind w:left="9593" w:hanging="284"/>
      </w:pPr>
      <w:rPr>
        <w:rFonts w:hint="default"/>
        <w:lang w:val="en-US" w:eastAsia="en-US" w:bidi="ar-SA"/>
      </w:rPr>
    </w:lvl>
    <w:lvl w:ilvl="7" w:tplc="8326B5D6">
      <w:numFmt w:val="bullet"/>
      <w:lvlText w:val="•"/>
      <w:lvlJc w:val="left"/>
      <w:pPr>
        <w:ind w:left="11126" w:hanging="284"/>
      </w:pPr>
      <w:rPr>
        <w:rFonts w:hint="default"/>
        <w:lang w:val="en-US" w:eastAsia="en-US" w:bidi="ar-SA"/>
      </w:rPr>
    </w:lvl>
    <w:lvl w:ilvl="8" w:tplc="87A42DDA">
      <w:numFmt w:val="bullet"/>
      <w:lvlText w:val="•"/>
      <w:lvlJc w:val="left"/>
      <w:pPr>
        <w:ind w:left="12658" w:hanging="284"/>
      </w:pPr>
      <w:rPr>
        <w:rFonts w:hint="default"/>
        <w:lang w:val="en-US" w:eastAsia="en-US" w:bidi="ar-SA"/>
      </w:rPr>
    </w:lvl>
  </w:abstractNum>
  <w:abstractNum w:abstractNumId="45" w15:restartNumberingAfterBreak="0">
    <w:nsid w:val="04AE48FC"/>
    <w:multiLevelType w:val="hybridMultilevel"/>
    <w:tmpl w:val="54801FA0"/>
    <w:lvl w:ilvl="0" w:tplc="8D5ED8D8">
      <w:start w:val="1"/>
      <w:numFmt w:val="decimal"/>
      <w:lvlText w:val="%1."/>
      <w:lvlJc w:val="left"/>
      <w:pPr>
        <w:ind w:left="37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 w:tplc="7A0A547A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44D408A4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EC448B7C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8EBC6852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9AE84D26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418C2518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937C982C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7040BCC6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46" w15:restartNumberingAfterBreak="0">
    <w:nsid w:val="06616676"/>
    <w:multiLevelType w:val="hybridMultilevel"/>
    <w:tmpl w:val="1DDCDB4E"/>
    <w:lvl w:ilvl="0" w:tplc="CA2C9488">
      <w:numFmt w:val="bullet"/>
      <w:lvlText w:val="•"/>
      <w:lvlJc w:val="left"/>
      <w:pPr>
        <w:ind w:left="239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B60DC44">
      <w:numFmt w:val="bullet"/>
      <w:lvlText w:val="•"/>
      <w:lvlJc w:val="left"/>
      <w:pPr>
        <w:ind w:left="597" w:hanging="130"/>
      </w:pPr>
      <w:rPr>
        <w:rFonts w:hint="default"/>
        <w:lang w:val="en-US" w:eastAsia="en-US" w:bidi="ar-SA"/>
      </w:rPr>
    </w:lvl>
    <w:lvl w:ilvl="2" w:tplc="C4B85E7E">
      <w:numFmt w:val="bullet"/>
      <w:lvlText w:val="•"/>
      <w:lvlJc w:val="left"/>
      <w:pPr>
        <w:ind w:left="955" w:hanging="130"/>
      </w:pPr>
      <w:rPr>
        <w:rFonts w:hint="default"/>
        <w:lang w:val="en-US" w:eastAsia="en-US" w:bidi="ar-SA"/>
      </w:rPr>
    </w:lvl>
    <w:lvl w:ilvl="3" w:tplc="7BBA3370">
      <w:numFmt w:val="bullet"/>
      <w:lvlText w:val="•"/>
      <w:lvlJc w:val="left"/>
      <w:pPr>
        <w:ind w:left="1313" w:hanging="130"/>
      </w:pPr>
      <w:rPr>
        <w:rFonts w:hint="default"/>
        <w:lang w:val="en-US" w:eastAsia="en-US" w:bidi="ar-SA"/>
      </w:rPr>
    </w:lvl>
    <w:lvl w:ilvl="4" w:tplc="D5A82FE2">
      <w:numFmt w:val="bullet"/>
      <w:lvlText w:val="•"/>
      <w:lvlJc w:val="left"/>
      <w:pPr>
        <w:ind w:left="1671" w:hanging="130"/>
      </w:pPr>
      <w:rPr>
        <w:rFonts w:hint="default"/>
        <w:lang w:val="en-US" w:eastAsia="en-US" w:bidi="ar-SA"/>
      </w:rPr>
    </w:lvl>
    <w:lvl w:ilvl="5" w:tplc="5DF625A6">
      <w:numFmt w:val="bullet"/>
      <w:lvlText w:val="•"/>
      <w:lvlJc w:val="left"/>
      <w:pPr>
        <w:ind w:left="2029" w:hanging="130"/>
      </w:pPr>
      <w:rPr>
        <w:rFonts w:hint="default"/>
        <w:lang w:val="en-US" w:eastAsia="en-US" w:bidi="ar-SA"/>
      </w:rPr>
    </w:lvl>
    <w:lvl w:ilvl="6" w:tplc="AB1CD6C8">
      <w:numFmt w:val="bullet"/>
      <w:lvlText w:val="•"/>
      <w:lvlJc w:val="left"/>
      <w:pPr>
        <w:ind w:left="2387" w:hanging="130"/>
      </w:pPr>
      <w:rPr>
        <w:rFonts w:hint="default"/>
        <w:lang w:val="en-US" w:eastAsia="en-US" w:bidi="ar-SA"/>
      </w:rPr>
    </w:lvl>
    <w:lvl w:ilvl="7" w:tplc="74FAF4E8">
      <w:numFmt w:val="bullet"/>
      <w:lvlText w:val="•"/>
      <w:lvlJc w:val="left"/>
      <w:pPr>
        <w:ind w:left="2745" w:hanging="130"/>
      </w:pPr>
      <w:rPr>
        <w:rFonts w:hint="default"/>
        <w:lang w:val="en-US" w:eastAsia="en-US" w:bidi="ar-SA"/>
      </w:rPr>
    </w:lvl>
    <w:lvl w:ilvl="8" w:tplc="2C40EEB6">
      <w:numFmt w:val="bullet"/>
      <w:lvlText w:val="•"/>
      <w:lvlJc w:val="left"/>
      <w:pPr>
        <w:ind w:left="3103" w:hanging="130"/>
      </w:pPr>
      <w:rPr>
        <w:rFonts w:hint="default"/>
        <w:lang w:val="en-US" w:eastAsia="en-US" w:bidi="ar-SA"/>
      </w:rPr>
    </w:lvl>
  </w:abstractNum>
  <w:abstractNum w:abstractNumId="47" w15:restartNumberingAfterBreak="0">
    <w:nsid w:val="07987B16"/>
    <w:multiLevelType w:val="hybridMultilevel"/>
    <w:tmpl w:val="7C08B5C0"/>
    <w:lvl w:ilvl="0" w:tplc="0D249FA0">
      <w:numFmt w:val="bullet"/>
      <w:lvlText w:val="•"/>
      <w:lvlJc w:val="left"/>
      <w:pPr>
        <w:ind w:left="244" w:hanging="137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1" w:tplc="3EEC77AC">
      <w:start w:val="2"/>
      <w:numFmt w:val="decimal"/>
      <w:lvlText w:val="%2."/>
      <w:lvlJc w:val="left"/>
      <w:pPr>
        <w:ind w:left="1278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 w:tplc="9448F21E">
      <w:numFmt w:val="bullet"/>
      <w:lvlText w:val="•"/>
      <w:lvlJc w:val="left"/>
      <w:pPr>
        <w:ind w:left="1280" w:hanging="267"/>
      </w:pPr>
      <w:rPr>
        <w:rFonts w:hint="default"/>
        <w:lang w:val="en-US" w:eastAsia="en-US" w:bidi="ar-SA"/>
      </w:rPr>
    </w:lvl>
    <w:lvl w:ilvl="3" w:tplc="0090F690">
      <w:numFmt w:val="bullet"/>
      <w:lvlText w:val="•"/>
      <w:lvlJc w:val="left"/>
      <w:pPr>
        <w:ind w:left="1580" w:hanging="267"/>
      </w:pPr>
      <w:rPr>
        <w:rFonts w:hint="default"/>
        <w:lang w:val="en-US" w:eastAsia="en-US" w:bidi="ar-SA"/>
      </w:rPr>
    </w:lvl>
    <w:lvl w:ilvl="4" w:tplc="AFD2B1F2">
      <w:numFmt w:val="bullet"/>
      <w:lvlText w:val="•"/>
      <w:lvlJc w:val="left"/>
      <w:pPr>
        <w:ind w:left="1899" w:hanging="267"/>
      </w:pPr>
      <w:rPr>
        <w:rFonts w:hint="default"/>
        <w:lang w:val="en-US" w:eastAsia="en-US" w:bidi="ar-SA"/>
      </w:rPr>
    </w:lvl>
    <w:lvl w:ilvl="5" w:tplc="2B9C43FE">
      <w:numFmt w:val="bullet"/>
      <w:lvlText w:val="•"/>
      <w:lvlJc w:val="left"/>
      <w:pPr>
        <w:ind w:left="2219" w:hanging="267"/>
      </w:pPr>
      <w:rPr>
        <w:rFonts w:hint="default"/>
        <w:lang w:val="en-US" w:eastAsia="en-US" w:bidi="ar-SA"/>
      </w:rPr>
    </w:lvl>
    <w:lvl w:ilvl="6" w:tplc="FD703F46">
      <w:numFmt w:val="bullet"/>
      <w:lvlText w:val="•"/>
      <w:lvlJc w:val="left"/>
      <w:pPr>
        <w:ind w:left="2539" w:hanging="267"/>
      </w:pPr>
      <w:rPr>
        <w:rFonts w:hint="default"/>
        <w:lang w:val="en-US" w:eastAsia="en-US" w:bidi="ar-SA"/>
      </w:rPr>
    </w:lvl>
    <w:lvl w:ilvl="7" w:tplc="B7A0F20A">
      <w:numFmt w:val="bullet"/>
      <w:lvlText w:val="•"/>
      <w:lvlJc w:val="left"/>
      <w:pPr>
        <w:ind w:left="2859" w:hanging="267"/>
      </w:pPr>
      <w:rPr>
        <w:rFonts w:hint="default"/>
        <w:lang w:val="en-US" w:eastAsia="en-US" w:bidi="ar-SA"/>
      </w:rPr>
    </w:lvl>
    <w:lvl w:ilvl="8" w:tplc="E8E415E8">
      <w:numFmt w:val="bullet"/>
      <w:lvlText w:val="•"/>
      <w:lvlJc w:val="left"/>
      <w:pPr>
        <w:ind w:left="3179" w:hanging="267"/>
      </w:pPr>
      <w:rPr>
        <w:rFonts w:hint="default"/>
        <w:lang w:val="en-US" w:eastAsia="en-US" w:bidi="ar-SA"/>
      </w:rPr>
    </w:lvl>
  </w:abstractNum>
  <w:abstractNum w:abstractNumId="48" w15:restartNumberingAfterBreak="0">
    <w:nsid w:val="08584BEB"/>
    <w:multiLevelType w:val="hybridMultilevel"/>
    <w:tmpl w:val="6D70F320"/>
    <w:lvl w:ilvl="0" w:tplc="9F66B934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789A4D46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F872CC90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3CF84D6A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3CD62D6A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B33CA0D6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D7C41E40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EF3C639E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15CCA5F8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49" w15:restartNumberingAfterBreak="0">
    <w:nsid w:val="08F25CB2"/>
    <w:multiLevelType w:val="hybridMultilevel"/>
    <w:tmpl w:val="AC62C93E"/>
    <w:lvl w:ilvl="0" w:tplc="E75A1496">
      <w:numFmt w:val="bullet"/>
      <w:lvlText w:val="•"/>
      <w:lvlJc w:val="left"/>
      <w:pPr>
        <w:ind w:left="23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50C88D8">
      <w:numFmt w:val="bullet"/>
      <w:lvlText w:val="•"/>
      <w:lvlJc w:val="left"/>
      <w:pPr>
        <w:ind w:left="597" w:hanging="128"/>
      </w:pPr>
      <w:rPr>
        <w:rFonts w:hint="default"/>
        <w:lang w:val="en-US" w:eastAsia="en-US" w:bidi="ar-SA"/>
      </w:rPr>
    </w:lvl>
    <w:lvl w:ilvl="2" w:tplc="29E22B62">
      <w:numFmt w:val="bullet"/>
      <w:lvlText w:val="•"/>
      <w:lvlJc w:val="left"/>
      <w:pPr>
        <w:ind w:left="955" w:hanging="128"/>
      </w:pPr>
      <w:rPr>
        <w:rFonts w:hint="default"/>
        <w:lang w:val="en-US" w:eastAsia="en-US" w:bidi="ar-SA"/>
      </w:rPr>
    </w:lvl>
    <w:lvl w:ilvl="3" w:tplc="A814939A">
      <w:numFmt w:val="bullet"/>
      <w:lvlText w:val="•"/>
      <w:lvlJc w:val="left"/>
      <w:pPr>
        <w:ind w:left="1313" w:hanging="128"/>
      </w:pPr>
      <w:rPr>
        <w:rFonts w:hint="default"/>
        <w:lang w:val="en-US" w:eastAsia="en-US" w:bidi="ar-SA"/>
      </w:rPr>
    </w:lvl>
    <w:lvl w:ilvl="4" w:tplc="F37C9518">
      <w:numFmt w:val="bullet"/>
      <w:lvlText w:val="•"/>
      <w:lvlJc w:val="left"/>
      <w:pPr>
        <w:ind w:left="1671" w:hanging="128"/>
      </w:pPr>
      <w:rPr>
        <w:rFonts w:hint="default"/>
        <w:lang w:val="en-US" w:eastAsia="en-US" w:bidi="ar-SA"/>
      </w:rPr>
    </w:lvl>
    <w:lvl w:ilvl="5" w:tplc="409A9E3A">
      <w:numFmt w:val="bullet"/>
      <w:lvlText w:val="•"/>
      <w:lvlJc w:val="left"/>
      <w:pPr>
        <w:ind w:left="2029" w:hanging="128"/>
      </w:pPr>
      <w:rPr>
        <w:rFonts w:hint="default"/>
        <w:lang w:val="en-US" w:eastAsia="en-US" w:bidi="ar-SA"/>
      </w:rPr>
    </w:lvl>
    <w:lvl w:ilvl="6" w:tplc="B60EEA6C">
      <w:numFmt w:val="bullet"/>
      <w:lvlText w:val="•"/>
      <w:lvlJc w:val="left"/>
      <w:pPr>
        <w:ind w:left="2387" w:hanging="128"/>
      </w:pPr>
      <w:rPr>
        <w:rFonts w:hint="default"/>
        <w:lang w:val="en-US" w:eastAsia="en-US" w:bidi="ar-SA"/>
      </w:rPr>
    </w:lvl>
    <w:lvl w:ilvl="7" w:tplc="B888DF3A">
      <w:numFmt w:val="bullet"/>
      <w:lvlText w:val="•"/>
      <w:lvlJc w:val="left"/>
      <w:pPr>
        <w:ind w:left="2745" w:hanging="128"/>
      </w:pPr>
      <w:rPr>
        <w:rFonts w:hint="default"/>
        <w:lang w:val="en-US" w:eastAsia="en-US" w:bidi="ar-SA"/>
      </w:rPr>
    </w:lvl>
    <w:lvl w:ilvl="8" w:tplc="50400A1E">
      <w:numFmt w:val="bullet"/>
      <w:lvlText w:val="•"/>
      <w:lvlJc w:val="left"/>
      <w:pPr>
        <w:ind w:left="3103" w:hanging="128"/>
      </w:pPr>
      <w:rPr>
        <w:rFonts w:hint="default"/>
        <w:lang w:val="en-US" w:eastAsia="en-US" w:bidi="ar-SA"/>
      </w:rPr>
    </w:lvl>
  </w:abstractNum>
  <w:abstractNum w:abstractNumId="50" w15:restartNumberingAfterBreak="0">
    <w:nsid w:val="0A615DA0"/>
    <w:multiLevelType w:val="hybridMultilevel"/>
    <w:tmpl w:val="2C6E0406"/>
    <w:lvl w:ilvl="0" w:tplc="CDACC0CA">
      <w:start w:val="1"/>
      <w:numFmt w:val="decimal"/>
      <w:lvlText w:val="%1."/>
      <w:lvlJc w:val="left"/>
      <w:pPr>
        <w:ind w:left="38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8C064B84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7CB48298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A6E64DB2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26BC438A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93EE7BA8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3F7ABA1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FF54CF86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F9641B92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51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E1E4F08"/>
    <w:multiLevelType w:val="hybridMultilevel"/>
    <w:tmpl w:val="583A1310"/>
    <w:lvl w:ilvl="0" w:tplc="D17C1AB0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1654F5C2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C9D488CA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41720A0C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C60C4790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B9D016F2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C01EB9DE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0DF24D7E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4F864EBE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53" w15:restartNumberingAfterBreak="0">
    <w:nsid w:val="0E4D493A"/>
    <w:multiLevelType w:val="hybridMultilevel"/>
    <w:tmpl w:val="180000E2"/>
    <w:lvl w:ilvl="0" w:tplc="5852A124">
      <w:numFmt w:val="bullet"/>
      <w:lvlText w:val="•"/>
      <w:lvlJc w:val="left"/>
      <w:pPr>
        <w:ind w:left="234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6D141A84">
      <w:numFmt w:val="bullet"/>
      <w:lvlText w:val="•"/>
      <w:lvlJc w:val="left"/>
      <w:pPr>
        <w:ind w:left="597" w:hanging="128"/>
      </w:pPr>
      <w:rPr>
        <w:rFonts w:hint="default"/>
        <w:lang w:val="en-US" w:eastAsia="en-US" w:bidi="ar-SA"/>
      </w:rPr>
    </w:lvl>
    <w:lvl w:ilvl="2" w:tplc="B8A0815A">
      <w:numFmt w:val="bullet"/>
      <w:lvlText w:val="•"/>
      <w:lvlJc w:val="left"/>
      <w:pPr>
        <w:ind w:left="955" w:hanging="128"/>
      </w:pPr>
      <w:rPr>
        <w:rFonts w:hint="default"/>
        <w:lang w:val="en-US" w:eastAsia="en-US" w:bidi="ar-SA"/>
      </w:rPr>
    </w:lvl>
    <w:lvl w:ilvl="3" w:tplc="E586ED28">
      <w:numFmt w:val="bullet"/>
      <w:lvlText w:val="•"/>
      <w:lvlJc w:val="left"/>
      <w:pPr>
        <w:ind w:left="1313" w:hanging="128"/>
      </w:pPr>
      <w:rPr>
        <w:rFonts w:hint="default"/>
        <w:lang w:val="en-US" w:eastAsia="en-US" w:bidi="ar-SA"/>
      </w:rPr>
    </w:lvl>
    <w:lvl w:ilvl="4" w:tplc="BE1479D4">
      <w:numFmt w:val="bullet"/>
      <w:lvlText w:val="•"/>
      <w:lvlJc w:val="left"/>
      <w:pPr>
        <w:ind w:left="1671" w:hanging="128"/>
      </w:pPr>
      <w:rPr>
        <w:rFonts w:hint="default"/>
        <w:lang w:val="en-US" w:eastAsia="en-US" w:bidi="ar-SA"/>
      </w:rPr>
    </w:lvl>
    <w:lvl w:ilvl="5" w:tplc="5FEC5188">
      <w:numFmt w:val="bullet"/>
      <w:lvlText w:val="•"/>
      <w:lvlJc w:val="left"/>
      <w:pPr>
        <w:ind w:left="2029" w:hanging="128"/>
      </w:pPr>
      <w:rPr>
        <w:rFonts w:hint="default"/>
        <w:lang w:val="en-US" w:eastAsia="en-US" w:bidi="ar-SA"/>
      </w:rPr>
    </w:lvl>
    <w:lvl w:ilvl="6" w:tplc="60726FEE">
      <w:numFmt w:val="bullet"/>
      <w:lvlText w:val="•"/>
      <w:lvlJc w:val="left"/>
      <w:pPr>
        <w:ind w:left="2387" w:hanging="128"/>
      </w:pPr>
      <w:rPr>
        <w:rFonts w:hint="default"/>
        <w:lang w:val="en-US" w:eastAsia="en-US" w:bidi="ar-SA"/>
      </w:rPr>
    </w:lvl>
    <w:lvl w:ilvl="7" w:tplc="7B5CF7EA">
      <w:numFmt w:val="bullet"/>
      <w:lvlText w:val="•"/>
      <w:lvlJc w:val="left"/>
      <w:pPr>
        <w:ind w:left="2745" w:hanging="128"/>
      </w:pPr>
      <w:rPr>
        <w:rFonts w:hint="default"/>
        <w:lang w:val="en-US" w:eastAsia="en-US" w:bidi="ar-SA"/>
      </w:rPr>
    </w:lvl>
    <w:lvl w:ilvl="8" w:tplc="5D643986">
      <w:numFmt w:val="bullet"/>
      <w:lvlText w:val="•"/>
      <w:lvlJc w:val="left"/>
      <w:pPr>
        <w:ind w:left="3103" w:hanging="128"/>
      </w:pPr>
      <w:rPr>
        <w:rFonts w:hint="default"/>
        <w:lang w:val="en-US" w:eastAsia="en-US" w:bidi="ar-SA"/>
      </w:rPr>
    </w:lvl>
  </w:abstractNum>
  <w:abstractNum w:abstractNumId="54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55" w15:restartNumberingAfterBreak="0">
    <w:nsid w:val="113D0F78"/>
    <w:multiLevelType w:val="hybridMultilevel"/>
    <w:tmpl w:val="4E5ECE5E"/>
    <w:lvl w:ilvl="0" w:tplc="66D0CF8C">
      <w:start w:val="1"/>
      <w:numFmt w:val="decimal"/>
      <w:lvlText w:val="%1."/>
      <w:lvlJc w:val="left"/>
      <w:pPr>
        <w:ind w:left="366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B9F454F2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63B6D5D6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249CE19A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735C0AE4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162CF20C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7346D808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5C76A72C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CF187866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56" w15:restartNumberingAfterBreak="0">
    <w:nsid w:val="11995EE1"/>
    <w:multiLevelType w:val="hybridMultilevel"/>
    <w:tmpl w:val="3796D236"/>
    <w:lvl w:ilvl="0" w:tplc="E2847E7E">
      <w:start w:val="1"/>
      <w:numFmt w:val="decimal"/>
      <w:lvlText w:val="%1."/>
      <w:lvlJc w:val="left"/>
      <w:pPr>
        <w:ind w:left="388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3E189D8C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7C96F230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A7642882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6FEC25B8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78B2ADC6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FFC27526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CD921A00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F990B1DE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57" w15:restartNumberingAfterBreak="0">
    <w:nsid w:val="11D841A8"/>
    <w:multiLevelType w:val="hybridMultilevel"/>
    <w:tmpl w:val="16F079A2"/>
    <w:lvl w:ilvl="0" w:tplc="D16A7D3A">
      <w:start w:val="1"/>
      <w:numFmt w:val="decimal"/>
      <w:lvlText w:val="%1."/>
      <w:lvlJc w:val="left"/>
      <w:pPr>
        <w:ind w:left="108" w:hanging="19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2"/>
        <w:sz w:val="30"/>
        <w:szCs w:val="30"/>
        <w:lang w:val="en-US" w:eastAsia="en-US" w:bidi="ar-SA"/>
      </w:rPr>
    </w:lvl>
    <w:lvl w:ilvl="1" w:tplc="C21A059A">
      <w:numFmt w:val="bullet"/>
      <w:lvlText w:val="•"/>
      <w:lvlJc w:val="left"/>
      <w:pPr>
        <w:ind w:left="514" w:hanging="197"/>
      </w:pPr>
      <w:rPr>
        <w:rFonts w:hint="default"/>
        <w:lang w:val="en-US" w:eastAsia="en-US" w:bidi="ar-SA"/>
      </w:rPr>
    </w:lvl>
    <w:lvl w:ilvl="2" w:tplc="26BE9222">
      <w:numFmt w:val="bullet"/>
      <w:lvlText w:val="•"/>
      <w:lvlJc w:val="left"/>
      <w:pPr>
        <w:ind w:left="928" w:hanging="197"/>
      </w:pPr>
      <w:rPr>
        <w:rFonts w:hint="default"/>
        <w:lang w:val="en-US" w:eastAsia="en-US" w:bidi="ar-SA"/>
      </w:rPr>
    </w:lvl>
    <w:lvl w:ilvl="3" w:tplc="BE1EFB62">
      <w:numFmt w:val="bullet"/>
      <w:lvlText w:val="•"/>
      <w:lvlJc w:val="left"/>
      <w:pPr>
        <w:ind w:left="1343" w:hanging="197"/>
      </w:pPr>
      <w:rPr>
        <w:rFonts w:hint="default"/>
        <w:lang w:val="en-US" w:eastAsia="en-US" w:bidi="ar-SA"/>
      </w:rPr>
    </w:lvl>
    <w:lvl w:ilvl="4" w:tplc="6DE0BAF4">
      <w:numFmt w:val="bullet"/>
      <w:lvlText w:val="•"/>
      <w:lvlJc w:val="left"/>
      <w:pPr>
        <w:ind w:left="1757" w:hanging="197"/>
      </w:pPr>
      <w:rPr>
        <w:rFonts w:hint="default"/>
        <w:lang w:val="en-US" w:eastAsia="en-US" w:bidi="ar-SA"/>
      </w:rPr>
    </w:lvl>
    <w:lvl w:ilvl="5" w:tplc="B43A88C6">
      <w:numFmt w:val="bullet"/>
      <w:lvlText w:val="•"/>
      <w:lvlJc w:val="left"/>
      <w:pPr>
        <w:ind w:left="2172" w:hanging="197"/>
      </w:pPr>
      <w:rPr>
        <w:rFonts w:hint="default"/>
        <w:lang w:val="en-US" w:eastAsia="en-US" w:bidi="ar-SA"/>
      </w:rPr>
    </w:lvl>
    <w:lvl w:ilvl="6" w:tplc="B906BC22">
      <w:numFmt w:val="bullet"/>
      <w:lvlText w:val="•"/>
      <w:lvlJc w:val="left"/>
      <w:pPr>
        <w:ind w:left="2586" w:hanging="197"/>
      </w:pPr>
      <w:rPr>
        <w:rFonts w:hint="default"/>
        <w:lang w:val="en-US" w:eastAsia="en-US" w:bidi="ar-SA"/>
      </w:rPr>
    </w:lvl>
    <w:lvl w:ilvl="7" w:tplc="0374C73E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  <w:lvl w:ilvl="8" w:tplc="0A9AFA82">
      <w:numFmt w:val="bullet"/>
      <w:lvlText w:val="•"/>
      <w:lvlJc w:val="left"/>
      <w:pPr>
        <w:ind w:left="3415" w:hanging="197"/>
      </w:pPr>
      <w:rPr>
        <w:rFonts w:hint="default"/>
        <w:lang w:val="en-US" w:eastAsia="en-US" w:bidi="ar-SA"/>
      </w:rPr>
    </w:lvl>
  </w:abstractNum>
  <w:abstractNum w:abstractNumId="58" w15:restartNumberingAfterBreak="0">
    <w:nsid w:val="124A5934"/>
    <w:multiLevelType w:val="hybridMultilevel"/>
    <w:tmpl w:val="C214F3B4"/>
    <w:lvl w:ilvl="0" w:tplc="E534A27A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9232F2A6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6F929EF6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B20CF068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4C885F08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16E6DBD6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1EEE156E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9C502F20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3B9E9986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59" w15:restartNumberingAfterBreak="0">
    <w:nsid w:val="13A97A6E"/>
    <w:multiLevelType w:val="hybridMultilevel"/>
    <w:tmpl w:val="2638BE60"/>
    <w:lvl w:ilvl="0" w:tplc="E25EE2DA">
      <w:numFmt w:val="bullet"/>
      <w:lvlText w:val="•"/>
      <w:lvlJc w:val="left"/>
      <w:pPr>
        <w:ind w:left="220" w:hanging="1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817C03D6">
      <w:numFmt w:val="bullet"/>
      <w:lvlText w:val="•"/>
      <w:lvlJc w:val="left"/>
      <w:pPr>
        <w:ind w:left="579" w:hanging="111"/>
      </w:pPr>
      <w:rPr>
        <w:rFonts w:hint="default"/>
        <w:lang w:val="en-US" w:eastAsia="en-US" w:bidi="ar-SA"/>
      </w:rPr>
    </w:lvl>
    <w:lvl w:ilvl="2" w:tplc="A06E3A1E">
      <w:numFmt w:val="bullet"/>
      <w:lvlText w:val="•"/>
      <w:lvlJc w:val="left"/>
      <w:pPr>
        <w:ind w:left="939" w:hanging="111"/>
      </w:pPr>
      <w:rPr>
        <w:rFonts w:hint="default"/>
        <w:lang w:val="en-US" w:eastAsia="en-US" w:bidi="ar-SA"/>
      </w:rPr>
    </w:lvl>
    <w:lvl w:ilvl="3" w:tplc="FA1EE882">
      <w:numFmt w:val="bullet"/>
      <w:lvlText w:val="•"/>
      <w:lvlJc w:val="left"/>
      <w:pPr>
        <w:ind w:left="1299" w:hanging="111"/>
      </w:pPr>
      <w:rPr>
        <w:rFonts w:hint="default"/>
        <w:lang w:val="en-US" w:eastAsia="en-US" w:bidi="ar-SA"/>
      </w:rPr>
    </w:lvl>
    <w:lvl w:ilvl="4" w:tplc="7E32A870">
      <w:numFmt w:val="bullet"/>
      <w:lvlText w:val="•"/>
      <w:lvlJc w:val="left"/>
      <w:pPr>
        <w:ind w:left="1659" w:hanging="111"/>
      </w:pPr>
      <w:rPr>
        <w:rFonts w:hint="default"/>
        <w:lang w:val="en-US" w:eastAsia="en-US" w:bidi="ar-SA"/>
      </w:rPr>
    </w:lvl>
    <w:lvl w:ilvl="5" w:tplc="7F64904E">
      <w:numFmt w:val="bullet"/>
      <w:lvlText w:val="•"/>
      <w:lvlJc w:val="left"/>
      <w:pPr>
        <w:ind w:left="2019" w:hanging="111"/>
      </w:pPr>
      <w:rPr>
        <w:rFonts w:hint="default"/>
        <w:lang w:val="en-US" w:eastAsia="en-US" w:bidi="ar-SA"/>
      </w:rPr>
    </w:lvl>
    <w:lvl w:ilvl="6" w:tplc="9450290E">
      <w:numFmt w:val="bullet"/>
      <w:lvlText w:val="•"/>
      <w:lvlJc w:val="left"/>
      <w:pPr>
        <w:ind w:left="2379" w:hanging="111"/>
      </w:pPr>
      <w:rPr>
        <w:rFonts w:hint="default"/>
        <w:lang w:val="en-US" w:eastAsia="en-US" w:bidi="ar-SA"/>
      </w:rPr>
    </w:lvl>
    <w:lvl w:ilvl="7" w:tplc="7200EE0E">
      <w:numFmt w:val="bullet"/>
      <w:lvlText w:val="•"/>
      <w:lvlJc w:val="left"/>
      <w:pPr>
        <w:ind w:left="2739" w:hanging="111"/>
      </w:pPr>
      <w:rPr>
        <w:rFonts w:hint="default"/>
        <w:lang w:val="en-US" w:eastAsia="en-US" w:bidi="ar-SA"/>
      </w:rPr>
    </w:lvl>
    <w:lvl w:ilvl="8" w:tplc="314CAF8E">
      <w:numFmt w:val="bullet"/>
      <w:lvlText w:val="•"/>
      <w:lvlJc w:val="left"/>
      <w:pPr>
        <w:ind w:left="3099" w:hanging="111"/>
      </w:pPr>
      <w:rPr>
        <w:rFonts w:hint="default"/>
        <w:lang w:val="en-US" w:eastAsia="en-US" w:bidi="ar-SA"/>
      </w:rPr>
    </w:lvl>
  </w:abstractNum>
  <w:abstractNum w:abstractNumId="60" w15:restartNumberingAfterBreak="0">
    <w:nsid w:val="13B94F2B"/>
    <w:multiLevelType w:val="hybridMultilevel"/>
    <w:tmpl w:val="E0C46A26"/>
    <w:lvl w:ilvl="0" w:tplc="B29CA006">
      <w:numFmt w:val="bullet"/>
      <w:lvlText w:val="•"/>
      <w:lvlJc w:val="left"/>
      <w:pPr>
        <w:ind w:left="23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9142FFF2">
      <w:numFmt w:val="bullet"/>
      <w:lvlText w:val="•"/>
      <w:lvlJc w:val="left"/>
      <w:pPr>
        <w:ind w:left="597" w:hanging="128"/>
      </w:pPr>
      <w:rPr>
        <w:rFonts w:hint="default"/>
        <w:lang w:val="en-US" w:eastAsia="en-US" w:bidi="ar-SA"/>
      </w:rPr>
    </w:lvl>
    <w:lvl w:ilvl="2" w:tplc="77BAAAFC">
      <w:numFmt w:val="bullet"/>
      <w:lvlText w:val="•"/>
      <w:lvlJc w:val="left"/>
      <w:pPr>
        <w:ind w:left="955" w:hanging="128"/>
      </w:pPr>
      <w:rPr>
        <w:rFonts w:hint="default"/>
        <w:lang w:val="en-US" w:eastAsia="en-US" w:bidi="ar-SA"/>
      </w:rPr>
    </w:lvl>
    <w:lvl w:ilvl="3" w:tplc="1F5EBE54">
      <w:numFmt w:val="bullet"/>
      <w:lvlText w:val="•"/>
      <w:lvlJc w:val="left"/>
      <w:pPr>
        <w:ind w:left="1313" w:hanging="128"/>
      </w:pPr>
      <w:rPr>
        <w:rFonts w:hint="default"/>
        <w:lang w:val="en-US" w:eastAsia="en-US" w:bidi="ar-SA"/>
      </w:rPr>
    </w:lvl>
    <w:lvl w:ilvl="4" w:tplc="383A8A4C">
      <w:numFmt w:val="bullet"/>
      <w:lvlText w:val="•"/>
      <w:lvlJc w:val="left"/>
      <w:pPr>
        <w:ind w:left="1671" w:hanging="128"/>
      </w:pPr>
      <w:rPr>
        <w:rFonts w:hint="default"/>
        <w:lang w:val="en-US" w:eastAsia="en-US" w:bidi="ar-SA"/>
      </w:rPr>
    </w:lvl>
    <w:lvl w:ilvl="5" w:tplc="F574041A">
      <w:numFmt w:val="bullet"/>
      <w:lvlText w:val="•"/>
      <w:lvlJc w:val="left"/>
      <w:pPr>
        <w:ind w:left="2029" w:hanging="128"/>
      </w:pPr>
      <w:rPr>
        <w:rFonts w:hint="default"/>
        <w:lang w:val="en-US" w:eastAsia="en-US" w:bidi="ar-SA"/>
      </w:rPr>
    </w:lvl>
    <w:lvl w:ilvl="6" w:tplc="A2ECBB92">
      <w:numFmt w:val="bullet"/>
      <w:lvlText w:val="•"/>
      <w:lvlJc w:val="left"/>
      <w:pPr>
        <w:ind w:left="2387" w:hanging="128"/>
      </w:pPr>
      <w:rPr>
        <w:rFonts w:hint="default"/>
        <w:lang w:val="en-US" w:eastAsia="en-US" w:bidi="ar-SA"/>
      </w:rPr>
    </w:lvl>
    <w:lvl w:ilvl="7" w:tplc="4ADC403C">
      <w:numFmt w:val="bullet"/>
      <w:lvlText w:val="•"/>
      <w:lvlJc w:val="left"/>
      <w:pPr>
        <w:ind w:left="2745" w:hanging="128"/>
      </w:pPr>
      <w:rPr>
        <w:rFonts w:hint="default"/>
        <w:lang w:val="en-US" w:eastAsia="en-US" w:bidi="ar-SA"/>
      </w:rPr>
    </w:lvl>
    <w:lvl w:ilvl="8" w:tplc="9DF8E00C">
      <w:numFmt w:val="bullet"/>
      <w:lvlText w:val="•"/>
      <w:lvlJc w:val="left"/>
      <w:pPr>
        <w:ind w:left="3103" w:hanging="128"/>
      </w:pPr>
      <w:rPr>
        <w:rFonts w:hint="default"/>
        <w:lang w:val="en-US" w:eastAsia="en-US" w:bidi="ar-SA"/>
      </w:rPr>
    </w:lvl>
  </w:abstractNum>
  <w:abstractNum w:abstractNumId="61" w15:restartNumberingAfterBreak="0">
    <w:nsid w:val="14C744EC"/>
    <w:multiLevelType w:val="hybridMultilevel"/>
    <w:tmpl w:val="C62E5DAA"/>
    <w:lvl w:ilvl="0" w:tplc="AC0A6F36">
      <w:numFmt w:val="bullet"/>
      <w:lvlText w:val="•"/>
      <w:lvlJc w:val="left"/>
      <w:pPr>
        <w:ind w:left="22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D910ECAA">
      <w:numFmt w:val="bullet"/>
      <w:lvlText w:val="•"/>
      <w:lvlJc w:val="left"/>
      <w:pPr>
        <w:ind w:left="834" w:hanging="120"/>
      </w:pPr>
      <w:rPr>
        <w:rFonts w:hint="default"/>
        <w:lang w:val="en-US" w:eastAsia="en-US" w:bidi="ar-SA"/>
      </w:rPr>
    </w:lvl>
    <w:lvl w:ilvl="2" w:tplc="C7F829C6">
      <w:numFmt w:val="bullet"/>
      <w:lvlText w:val="•"/>
      <w:lvlJc w:val="left"/>
      <w:pPr>
        <w:ind w:left="1449" w:hanging="120"/>
      </w:pPr>
      <w:rPr>
        <w:rFonts w:hint="default"/>
        <w:lang w:val="en-US" w:eastAsia="en-US" w:bidi="ar-SA"/>
      </w:rPr>
    </w:lvl>
    <w:lvl w:ilvl="3" w:tplc="DC94A092">
      <w:numFmt w:val="bullet"/>
      <w:lvlText w:val="•"/>
      <w:lvlJc w:val="left"/>
      <w:pPr>
        <w:ind w:left="2064" w:hanging="120"/>
      </w:pPr>
      <w:rPr>
        <w:rFonts w:hint="default"/>
        <w:lang w:val="en-US" w:eastAsia="en-US" w:bidi="ar-SA"/>
      </w:rPr>
    </w:lvl>
    <w:lvl w:ilvl="4" w:tplc="6742E4E4">
      <w:numFmt w:val="bullet"/>
      <w:lvlText w:val="•"/>
      <w:lvlJc w:val="left"/>
      <w:pPr>
        <w:ind w:left="2679" w:hanging="120"/>
      </w:pPr>
      <w:rPr>
        <w:rFonts w:hint="default"/>
        <w:lang w:val="en-US" w:eastAsia="en-US" w:bidi="ar-SA"/>
      </w:rPr>
    </w:lvl>
    <w:lvl w:ilvl="5" w:tplc="BF302C0C">
      <w:numFmt w:val="bullet"/>
      <w:lvlText w:val="•"/>
      <w:lvlJc w:val="left"/>
      <w:pPr>
        <w:ind w:left="3294" w:hanging="120"/>
      </w:pPr>
      <w:rPr>
        <w:rFonts w:hint="default"/>
        <w:lang w:val="en-US" w:eastAsia="en-US" w:bidi="ar-SA"/>
      </w:rPr>
    </w:lvl>
    <w:lvl w:ilvl="6" w:tplc="49AE09A0">
      <w:numFmt w:val="bullet"/>
      <w:lvlText w:val="•"/>
      <w:lvlJc w:val="left"/>
      <w:pPr>
        <w:ind w:left="3908" w:hanging="120"/>
      </w:pPr>
      <w:rPr>
        <w:rFonts w:hint="default"/>
        <w:lang w:val="en-US" w:eastAsia="en-US" w:bidi="ar-SA"/>
      </w:rPr>
    </w:lvl>
    <w:lvl w:ilvl="7" w:tplc="C386629C">
      <w:numFmt w:val="bullet"/>
      <w:lvlText w:val="•"/>
      <w:lvlJc w:val="left"/>
      <w:pPr>
        <w:ind w:left="4523" w:hanging="120"/>
      </w:pPr>
      <w:rPr>
        <w:rFonts w:hint="default"/>
        <w:lang w:val="en-US" w:eastAsia="en-US" w:bidi="ar-SA"/>
      </w:rPr>
    </w:lvl>
    <w:lvl w:ilvl="8" w:tplc="5F245888">
      <w:numFmt w:val="bullet"/>
      <w:lvlText w:val="•"/>
      <w:lvlJc w:val="left"/>
      <w:pPr>
        <w:ind w:left="5138" w:hanging="120"/>
      </w:pPr>
      <w:rPr>
        <w:rFonts w:hint="default"/>
        <w:lang w:val="en-US" w:eastAsia="en-US" w:bidi="ar-SA"/>
      </w:rPr>
    </w:lvl>
  </w:abstractNum>
  <w:abstractNum w:abstractNumId="62" w15:restartNumberingAfterBreak="0">
    <w:nsid w:val="15701555"/>
    <w:multiLevelType w:val="hybridMultilevel"/>
    <w:tmpl w:val="36FCD376"/>
    <w:lvl w:ilvl="0" w:tplc="DB6C4922">
      <w:start w:val="1"/>
      <w:numFmt w:val="decimal"/>
      <w:lvlText w:val="%1."/>
      <w:lvlJc w:val="left"/>
      <w:pPr>
        <w:ind w:left="366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F69417C6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584AAB06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7A2A27A0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7C486526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E004907A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286C01B2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4E404744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83167D1C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63" w15:restartNumberingAfterBreak="0">
    <w:nsid w:val="17555C9F"/>
    <w:multiLevelType w:val="hybridMultilevel"/>
    <w:tmpl w:val="FA2871E4"/>
    <w:lvl w:ilvl="0" w:tplc="A8EE1FEA">
      <w:numFmt w:val="bullet"/>
      <w:lvlText w:val="•"/>
      <w:lvlJc w:val="left"/>
      <w:pPr>
        <w:ind w:left="22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95B2412A">
      <w:start w:val="2"/>
      <w:numFmt w:val="decimal"/>
      <w:lvlText w:val="(%2)"/>
      <w:lvlJc w:val="left"/>
      <w:pPr>
        <w:ind w:left="527" w:hanging="29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1"/>
        <w:w w:val="56"/>
        <w:sz w:val="32"/>
        <w:szCs w:val="32"/>
        <w:lang w:val="en-US" w:eastAsia="en-US" w:bidi="ar-SA"/>
      </w:rPr>
    </w:lvl>
    <w:lvl w:ilvl="2" w:tplc="5E147E72">
      <w:numFmt w:val="bullet"/>
      <w:lvlText w:val="•"/>
      <w:lvlJc w:val="left"/>
      <w:pPr>
        <w:ind w:left="1169" w:hanging="296"/>
      </w:pPr>
      <w:rPr>
        <w:rFonts w:hint="default"/>
        <w:lang w:val="en-US" w:eastAsia="en-US" w:bidi="ar-SA"/>
      </w:rPr>
    </w:lvl>
    <w:lvl w:ilvl="3" w:tplc="40009A66">
      <w:numFmt w:val="bullet"/>
      <w:lvlText w:val="•"/>
      <w:lvlJc w:val="left"/>
      <w:pPr>
        <w:ind w:left="1819" w:hanging="296"/>
      </w:pPr>
      <w:rPr>
        <w:rFonts w:hint="default"/>
        <w:lang w:val="en-US" w:eastAsia="en-US" w:bidi="ar-SA"/>
      </w:rPr>
    </w:lvl>
    <w:lvl w:ilvl="4" w:tplc="B4362530">
      <w:numFmt w:val="bullet"/>
      <w:lvlText w:val="•"/>
      <w:lvlJc w:val="left"/>
      <w:pPr>
        <w:ind w:left="2469" w:hanging="296"/>
      </w:pPr>
      <w:rPr>
        <w:rFonts w:hint="default"/>
        <w:lang w:val="en-US" w:eastAsia="en-US" w:bidi="ar-SA"/>
      </w:rPr>
    </w:lvl>
    <w:lvl w:ilvl="5" w:tplc="EF5C204A">
      <w:numFmt w:val="bullet"/>
      <w:lvlText w:val="•"/>
      <w:lvlJc w:val="left"/>
      <w:pPr>
        <w:ind w:left="3119" w:hanging="296"/>
      </w:pPr>
      <w:rPr>
        <w:rFonts w:hint="default"/>
        <w:lang w:val="en-US" w:eastAsia="en-US" w:bidi="ar-SA"/>
      </w:rPr>
    </w:lvl>
    <w:lvl w:ilvl="6" w:tplc="11E6E254">
      <w:numFmt w:val="bullet"/>
      <w:lvlText w:val="•"/>
      <w:lvlJc w:val="left"/>
      <w:pPr>
        <w:ind w:left="3768" w:hanging="296"/>
      </w:pPr>
      <w:rPr>
        <w:rFonts w:hint="default"/>
        <w:lang w:val="en-US" w:eastAsia="en-US" w:bidi="ar-SA"/>
      </w:rPr>
    </w:lvl>
    <w:lvl w:ilvl="7" w:tplc="3BF453B8">
      <w:numFmt w:val="bullet"/>
      <w:lvlText w:val="•"/>
      <w:lvlJc w:val="left"/>
      <w:pPr>
        <w:ind w:left="4418" w:hanging="296"/>
      </w:pPr>
      <w:rPr>
        <w:rFonts w:hint="default"/>
        <w:lang w:val="en-US" w:eastAsia="en-US" w:bidi="ar-SA"/>
      </w:rPr>
    </w:lvl>
    <w:lvl w:ilvl="8" w:tplc="2130B9C4">
      <w:numFmt w:val="bullet"/>
      <w:lvlText w:val="•"/>
      <w:lvlJc w:val="left"/>
      <w:pPr>
        <w:ind w:left="5068" w:hanging="296"/>
      </w:pPr>
      <w:rPr>
        <w:rFonts w:hint="default"/>
        <w:lang w:val="en-US" w:eastAsia="en-US" w:bidi="ar-SA"/>
      </w:rPr>
    </w:lvl>
  </w:abstractNum>
  <w:abstractNum w:abstractNumId="64" w15:restartNumberingAfterBreak="0">
    <w:nsid w:val="17F55266"/>
    <w:multiLevelType w:val="hybridMultilevel"/>
    <w:tmpl w:val="C0E81702"/>
    <w:lvl w:ilvl="0" w:tplc="11A89D48">
      <w:numFmt w:val="bullet"/>
      <w:lvlText w:val="•"/>
      <w:lvlJc w:val="left"/>
      <w:pPr>
        <w:ind w:left="316" w:hanging="19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6E10FB02">
      <w:numFmt w:val="bullet"/>
      <w:lvlText w:val="•"/>
      <w:lvlJc w:val="left"/>
      <w:pPr>
        <w:ind w:left="924" w:hanging="190"/>
      </w:pPr>
      <w:rPr>
        <w:rFonts w:hint="default"/>
        <w:lang w:val="en-US" w:eastAsia="en-US" w:bidi="ar-SA"/>
      </w:rPr>
    </w:lvl>
    <w:lvl w:ilvl="2" w:tplc="36A02754">
      <w:numFmt w:val="bullet"/>
      <w:lvlText w:val="•"/>
      <w:lvlJc w:val="left"/>
      <w:pPr>
        <w:ind w:left="1529" w:hanging="190"/>
      </w:pPr>
      <w:rPr>
        <w:rFonts w:hint="default"/>
        <w:lang w:val="en-US" w:eastAsia="en-US" w:bidi="ar-SA"/>
      </w:rPr>
    </w:lvl>
    <w:lvl w:ilvl="3" w:tplc="3BEC1DAA">
      <w:numFmt w:val="bullet"/>
      <w:lvlText w:val="•"/>
      <w:lvlJc w:val="left"/>
      <w:pPr>
        <w:ind w:left="2134" w:hanging="190"/>
      </w:pPr>
      <w:rPr>
        <w:rFonts w:hint="default"/>
        <w:lang w:val="en-US" w:eastAsia="en-US" w:bidi="ar-SA"/>
      </w:rPr>
    </w:lvl>
    <w:lvl w:ilvl="4" w:tplc="5FC69864">
      <w:numFmt w:val="bullet"/>
      <w:lvlText w:val="•"/>
      <w:lvlJc w:val="left"/>
      <w:pPr>
        <w:ind w:left="2739" w:hanging="190"/>
      </w:pPr>
      <w:rPr>
        <w:rFonts w:hint="default"/>
        <w:lang w:val="en-US" w:eastAsia="en-US" w:bidi="ar-SA"/>
      </w:rPr>
    </w:lvl>
    <w:lvl w:ilvl="5" w:tplc="AF7480EC">
      <w:numFmt w:val="bullet"/>
      <w:lvlText w:val="•"/>
      <w:lvlJc w:val="left"/>
      <w:pPr>
        <w:ind w:left="3344" w:hanging="190"/>
      </w:pPr>
      <w:rPr>
        <w:rFonts w:hint="default"/>
        <w:lang w:val="en-US" w:eastAsia="en-US" w:bidi="ar-SA"/>
      </w:rPr>
    </w:lvl>
    <w:lvl w:ilvl="6" w:tplc="5840F216">
      <w:numFmt w:val="bullet"/>
      <w:lvlText w:val="•"/>
      <w:lvlJc w:val="left"/>
      <w:pPr>
        <w:ind w:left="3948" w:hanging="190"/>
      </w:pPr>
      <w:rPr>
        <w:rFonts w:hint="default"/>
        <w:lang w:val="en-US" w:eastAsia="en-US" w:bidi="ar-SA"/>
      </w:rPr>
    </w:lvl>
    <w:lvl w:ilvl="7" w:tplc="C76AEA92">
      <w:numFmt w:val="bullet"/>
      <w:lvlText w:val="•"/>
      <w:lvlJc w:val="left"/>
      <w:pPr>
        <w:ind w:left="4553" w:hanging="190"/>
      </w:pPr>
      <w:rPr>
        <w:rFonts w:hint="default"/>
        <w:lang w:val="en-US" w:eastAsia="en-US" w:bidi="ar-SA"/>
      </w:rPr>
    </w:lvl>
    <w:lvl w:ilvl="8" w:tplc="7C4CE416">
      <w:numFmt w:val="bullet"/>
      <w:lvlText w:val="•"/>
      <w:lvlJc w:val="left"/>
      <w:pPr>
        <w:ind w:left="5158" w:hanging="190"/>
      </w:pPr>
      <w:rPr>
        <w:rFonts w:hint="default"/>
        <w:lang w:val="en-US" w:eastAsia="en-US" w:bidi="ar-SA"/>
      </w:rPr>
    </w:lvl>
  </w:abstractNum>
  <w:abstractNum w:abstractNumId="65" w15:restartNumberingAfterBreak="0">
    <w:nsid w:val="18506FF3"/>
    <w:multiLevelType w:val="hybridMultilevel"/>
    <w:tmpl w:val="367EDB7C"/>
    <w:lvl w:ilvl="0" w:tplc="AFC23B20">
      <w:numFmt w:val="bullet"/>
      <w:lvlText w:val="•"/>
      <w:lvlJc w:val="left"/>
      <w:pPr>
        <w:ind w:left="239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79680C8">
      <w:numFmt w:val="bullet"/>
      <w:lvlText w:val="•"/>
      <w:lvlJc w:val="left"/>
      <w:pPr>
        <w:ind w:left="597" w:hanging="130"/>
      </w:pPr>
      <w:rPr>
        <w:rFonts w:hint="default"/>
        <w:lang w:val="en-US" w:eastAsia="en-US" w:bidi="ar-SA"/>
      </w:rPr>
    </w:lvl>
    <w:lvl w:ilvl="2" w:tplc="DEC262CA">
      <w:numFmt w:val="bullet"/>
      <w:lvlText w:val="•"/>
      <w:lvlJc w:val="left"/>
      <w:pPr>
        <w:ind w:left="955" w:hanging="130"/>
      </w:pPr>
      <w:rPr>
        <w:rFonts w:hint="default"/>
        <w:lang w:val="en-US" w:eastAsia="en-US" w:bidi="ar-SA"/>
      </w:rPr>
    </w:lvl>
    <w:lvl w:ilvl="3" w:tplc="5756D6F8">
      <w:numFmt w:val="bullet"/>
      <w:lvlText w:val="•"/>
      <w:lvlJc w:val="left"/>
      <w:pPr>
        <w:ind w:left="1313" w:hanging="130"/>
      </w:pPr>
      <w:rPr>
        <w:rFonts w:hint="default"/>
        <w:lang w:val="en-US" w:eastAsia="en-US" w:bidi="ar-SA"/>
      </w:rPr>
    </w:lvl>
    <w:lvl w:ilvl="4" w:tplc="8B140EAE">
      <w:numFmt w:val="bullet"/>
      <w:lvlText w:val="•"/>
      <w:lvlJc w:val="left"/>
      <w:pPr>
        <w:ind w:left="1671" w:hanging="130"/>
      </w:pPr>
      <w:rPr>
        <w:rFonts w:hint="default"/>
        <w:lang w:val="en-US" w:eastAsia="en-US" w:bidi="ar-SA"/>
      </w:rPr>
    </w:lvl>
    <w:lvl w:ilvl="5" w:tplc="69A691AA">
      <w:numFmt w:val="bullet"/>
      <w:lvlText w:val="•"/>
      <w:lvlJc w:val="left"/>
      <w:pPr>
        <w:ind w:left="2029" w:hanging="130"/>
      </w:pPr>
      <w:rPr>
        <w:rFonts w:hint="default"/>
        <w:lang w:val="en-US" w:eastAsia="en-US" w:bidi="ar-SA"/>
      </w:rPr>
    </w:lvl>
    <w:lvl w:ilvl="6" w:tplc="ADD67374">
      <w:numFmt w:val="bullet"/>
      <w:lvlText w:val="•"/>
      <w:lvlJc w:val="left"/>
      <w:pPr>
        <w:ind w:left="2387" w:hanging="130"/>
      </w:pPr>
      <w:rPr>
        <w:rFonts w:hint="default"/>
        <w:lang w:val="en-US" w:eastAsia="en-US" w:bidi="ar-SA"/>
      </w:rPr>
    </w:lvl>
    <w:lvl w:ilvl="7" w:tplc="CD8E5344">
      <w:numFmt w:val="bullet"/>
      <w:lvlText w:val="•"/>
      <w:lvlJc w:val="left"/>
      <w:pPr>
        <w:ind w:left="2745" w:hanging="130"/>
      </w:pPr>
      <w:rPr>
        <w:rFonts w:hint="default"/>
        <w:lang w:val="en-US" w:eastAsia="en-US" w:bidi="ar-SA"/>
      </w:rPr>
    </w:lvl>
    <w:lvl w:ilvl="8" w:tplc="CF1C15F6">
      <w:numFmt w:val="bullet"/>
      <w:lvlText w:val="•"/>
      <w:lvlJc w:val="left"/>
      <w:pPr>
        <w:ind w:left="3103" w:hanging="130"/>
      </w:pPr>
      <w:rPr>
        <w:rFonts w:hint="default"/>
        <w:lang w:val="en-US" w:eastAsia="en-US" w:bidi="ar-SA"/>
      </w:rPr>
    </w:lvl>
  </w:abstractNum>
  <w:abstractNum w:abstractNumId="66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7" w15:restartNumberingAfterBreak="0">
    <w:nsid w:val="1A584AAF"/>
    <w:multiLevelType w:val="hybridMultilevel"/>
    <w:tmpl w:val="B1746580"/>
    <w:lvl w:ilvl="0" w:tplc="654466DE">
      <w:start w:val="1"/>
      <w:numFmt w:val="decimal"/>
      <w:lvlText w:val="%1."/>
      <w:lvlJc w:val="left"/>
      <w:pPr>
        <w:ind w:left="369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CAB8ABEA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BEE02E28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45180702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421C9972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2E1412CE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DBDAF9DA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C4384E42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BB8C76C8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68" w15:restartNumberingAfterBreak="0">
    <w:nsid w:val="1B3E4BCA"/>
    <w:multiLevelType w:val="hybridMultilevel"/>
    <w:tmpl w:val="AE769892"/>
    <w:lvl w:ilvl="0" w:tplc="95BCD5B6">
      <w:start w:val="1"/>
      <w:numFmt w:val="decimal"/>
      <w:lvlText w:val="%1."/>
      <w:lvlJc w:val="left"/>
      <w:pPr>
        <w:ind w:left="312" w:hanging="203"/>
      </w:pPr>
      <w:rPr>
        <w:rFonts w:ascii="Tahoma" w:eastAsia="Tahoma" w:hAnsi="Tahoma" w:cs="Tahoma" w:hint="default"/>
        <w:b/>
        <w:bCs/>
        <w:i w:val="0"/>
        <w:iCs w:val="0"/>
        <w:spacing w:val="0"/>
        <w:w w:val="62"/>
        <w:sz w:val="30"/>
        <w:szCs w:val="30"/>
        <w:lang w:val="en-US" w:eastAsia="en-US" w:bidi="ar-SA"/>
      </w:rPr>
    </w:lvl>
    <w:lvl w:ilvl="1" w:tplc="5D227928">
      <w:numFmt w:val="bullet"/>
      <w:lvlText w:val="•"/>
      <w:lvlJc w:val="left"/>
      <w:pPr>
        <w:ind w:left="109" w:hanging="144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2" w:tplc="98660986">
      <w:numFmt w:val="bullet"/>
      <w:lvlText w:val="•"/>
      <w:lvlJc w:val="left"/>
      <w:pPr>
        <w:ind w:left="708" w:hanging="144"/>
      </w:pPr>
      <w:rPr>
        <w:rFonts w:hint="default"/>
        <w:lang w:val="en-US" w:eastAsia="en-US" w:bidi="ar-SA"/>
      </w:rPr>
    </w:lvl>
    <w:lvl w:ilvl="3" w:tplc="B41662F2">
      <w:numFmt w:val="bullet"/>
      <w:lvlText w:val="•"/>
      <w:lvlJc w:val="left"/>
      <w:pPr>
        <w:ind w:left="1097" w:hanging="144"/>
      </w:pPr>
      <w:rPr>
        <w:rFonts w:hint="default"/>
        <w:lang w:val="en-US" w:eastAsia="en-US" w:bidi="ar-SA"/>
      </w:rPr>
    </w:lvl>
    <w:lvl w:ilvl="4" w:tplc="4BF0B6FA">
      <w:numFmt w:val="bullet"/>
      <w:lvlText w:val="•"/>
      <w:lvlJc w:val="left"/>
      <w:pPr>
        <w:ind w:left="1486" w:hanging="144"/>
      </w:pPr>
      <w:rPr>
        <w:rFonts w:hint="default"/>
        <w:lang w:val="en-US" w:eastAsia="en-US" w:bidi="ar-SA"/>
      </w:rPr>
    </w:lvl>
    <w:lvl w:ilvl="5" w:tplc="4836B17C">
      <w:numFmt w:val="bullet"/>
      <w:lvlText w:val="•"/>
      <w:lvlJc w:val="left"/>
      <w:pPr>
        <w:ind w:left="1875" w:hanging="144"/>
      </w:pPr>
      <w:rPr>
        <w:rFonts w:hint="default"/>
        <w:lang w:val="en-US" w:eastAsia="en-US" w:bidi="ar-SA"/>
      </w:rPr>
    </w:lvl>
    <w:lvl w:ilvl="6" w:tplc="9362AAC8">
      <w:numFmt w:val="bullet"/>
      <w:lvlText w:val="•"/>
      <w:lvlJc w:val="left"/>
      <w:pPr>
        <w:ind w:left="2263" w:hanging="144"/>
      </w:pPr>
      <w:rPr>
        <w:rFonts w:hint="default"/>
        <w:lang w:val="en-US" w:eastAsia="en-US" w:bidi="ar-SA"/>
      </w:rPr>
    </w:lvl>
    <w:lvl w:ilvl="7" w:tplc="65780D06">
      <w:numFmt w:val="bullet"/>
      <w:lvlText w:val="•"/>
      <w:lvlJc w:val="left"/>
      <w:pPr>
        <w:ind w:left="2652" w:hanging="144"/>
      </w:pPr>
      <w:rPr>
        <w:rFonts w:hint="default"/>
        <w:lang w:val="en-US" w:eastAsia="en-US" w:bidi="ar-SA"/>
      </w:rPr>
    </w:lvl>
    <w:lvl w:ilvl="8" w:tplc="0680D0F6">
      <w:numFmt w:val="bullet"/>
      <w:lvlText w:val="•"/>
      <w:lvlJc w:val="left"/>
      <w:pPr>
        <w:ind w:left="3041" w:hanging="144"/>
      </w:pPr>
      <w:rPr>
        <w:rFonts w:hint="default"/>
        <w:lang w:val="en-US" w:eastAsia="en-US" w:bidi="ar-SA"/>
      </w:rPr>
    </w:lvl>
  </w:abstractNum>
  <w:abstractNum w:abstractNumId="69" w15:restartNumberingAfterBreak="0">
    <w:nsid w:val="1E47417F"/>
    <w:multiLevelType w:val="hybridMultilevel"/>
    <w:tmpl w:val="BBD6819A"/>
    <w:lvl w:ilvl="0" w:tplc="90F8EE02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8CB8D1E6">
      <w:numFmt w:val="bullet"/>
      <w:lvlText w:val="•"/>
      <w:lvlJc w:val="left"/>
      <w:pPr>
        <w:ind w:left="109" w:hanging="144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2" w:tplc="E82C888A">
      <w:numFmt w:val="bullet"/>
      <w:lvlText w:val="•"/>
      <w:lvlJc w:val="left"/>
      <w:pPr>
        <w:ind w:left="762" w:hanging="144"/>
      </w:pPr>
      <w:rPr>
        <w:rFonts w:hint="default"/>
        <w:lang w:val="en-US" w:eastAsia="en-US" w:bidi="ar-SA"/>
      </w:rPr>
    </w:lvl>
    <w:lvl w:ilvl="3" w:tplc="B2D89C6C">
      <w:numFmt w:val="bullet"/>
      <w:lvlText w:val="•"/>
      <w:lvlJc w:val="left"/>
      <w:pPr>
        <w:ind w:left="1144" w:hanging="144"/>
      </w:pPr>
      <w:rPr>
        <w:rFonts w:hint="default"/>
        <w:lang w:val="en-US" w:eastAsia="en-US" w:bidi="ar-SA"/>
      </w:rPr>
    </w:lvl>
    <w:lvl w:ilvl="4" w:tplc="86A29B86">
      <w:numFmt w:val="bullet"/>
      <w:lvlText w:val="•"/>
      <w:lvlJc w:val="left"/>
      <w:pPr>
        <w:ind w:left="1526" w:hanging="144"/>
      </w:pPr>
      <w:rPr>
        <w:rFonts w:hint="default"/>
        <w:lang w:val="en-US" w:eastAsia="en-US" w:bidi="ar-SA"/>
      </w:rPr>
    </w:lvl>
    <w:lvl w:ilvl="5" w:tplc="E57A2F6C">
      <w:numFmt w:val="bullet"/>
      <w:lvlText w:val="•"/>
      <w:lvlJc w:val="left"/>
      <w:pPr>
        <w:ind w:left="1908" w:hanging="144"/>
      </w:pPr>
      <w:rPr>
        <w:rFonts w:hint="default"/>
        <w:lang w:val="en-US" w:eastAsia="en-US" w:bidi="ar-SA"/>
      </w:rPr>
    </w:lvl>
    <w:lvl w:ilvl="6" w:tplc="907C53B6">
      <w:numFmt w:val="bullet"/>
      <w:lvlText w:val="•"/>
      <w:lvlJc w:val="left"/>
      <w:pPr>
        <w:ind w:left="2290" w:hanging="144"/>
      </w:pPr>
      <w:rPr>
        <w:rFonts w:hint="default"/>
        <w:lang w:val="en-US" w:eastAsia="en-US" w:bidi="ar-SA"/>
      </w:rPr>
    </w:lvl>
    <w:lvl w:ilvl="7" w:tplc="DFBCBF2E">
      <w:numFmt w:val="bullet"/>
      <w:lvlText w:val="•"/>
      <w:lvlJc w:val="left"/>
      <w:pPr>
        <w:ind w:left="2672" w:hanging="144"/>
      </w:pPr>
      <w:rPr>
        <w:rFonts w:hint="default"/>
        <w:lang w:val="en-US" w:eastAsia="en-US" w:bidi="ar-SA"/>
      </w:rPr>
    </w:lvl>
    <w:lvl w:ilvl="8" w:tplc="E0441DDE">
      <w:numFmt w:val="bullet"/>
      <w:lvlText w:val="•"/>
      <w:lvlJc w:val="left"/>
      <w:pPr>
        <w:ind w:left="3054" w:hanging="144"/>
      </w:pPr>
      <w:rPr>
        <w:rFonts w:hint="default"/>
        <w:lang w:val="en-US" w:eastAsia="en-US" w:bidi="ar-SA"/>
      </w:rPr>
    </w:lvl>
  </w:abstractNum>
  <w:abstractNum w:abstractNumId="70" w15:restartNumberingAfterBreak="0">
    <w:nsid w:val="1E7B0E0D"/>
    <w:multiLevelType w:val="hybridMultilevel"/>
    <w:tmpl w:val="576C6486"/>
    <w:lvl w:ilvl="0" w:tplc="FF8E9570">
      <w:numFmt w:val="bullet"/>
      <w:lvlText w:val="•"/>
      <w:lvlJc w:val="left"/>
      <w:pPr>
        <w:ind w:left="220" w:hanging="1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693EDA4E">
      <w:numFmt w:val="bullet"/>
      <w:lvlText w:val="•"/>
      <w:lvlJc w:val="left"/>
      <w:pPr>
        <w:ind w:left="579" w:hanging="111"/>
      </w:pPr>
      <w:rPr>
        <w:rFonts w:hint="default"/>
        <w:lang w:val="en-US" w:eastAsia="en-US" w:bidi="ar-SA"/>
      </w:rPr>
    </w:lvl>
    <w:lvl w:ilvl="2" w:tplc="6E567C34">
      <w:numFmt w:val="bullet"/>
      <w:lvlText w:val="•"/>
      <w:lvlJc w:val="left"/>
      <w:pPr>
        <w:ind w:left="939" w:hanging="111"/>
      </w:pPr>
      <w:rPr>
        <w:rFonts w:hint="default"/>
        <w:lang w:val="en-US" w:eastAsia="en-US" w:bidi="ar-SA"/>
      </w:rPr>
    </w:lvl>
    <w:lvl w:ilvl="3" w:tplc="610EAEF0">
      <w:numFmt w:val="bullet"/>
      <w:lvlText w:val="•"/>
      <w:lvlJc w:val="left"/>
      <w:pPr>
        <w:ind w:left="1299" w:hanging="111"/>
      </w:pPr>
      <w:rPr>
        <w:rFonts w:hint="default"/>
        <w:lang w:val="en-US" w:eastAsia="en-US" w:bidi="ar-SA"/>
      </w:rPr>
    </w:lvl>
    <w:lvl w:ilvl="4" w:tplc="D616A412">
      <w:numFmt w:val="bullet"/>
      <w:lvlText w:val="•"/>
      <w:lvlJc w:val="left"/>
      <w:pPr>
        <w:ind w:left="1659" w:hanging="111"/>
      </w:pPr>
      <w:rPr>
        <w:rFonts w:hint="default"/>
        <w:lang w:val="en-US" w:eastAsia="en-US" w:bidi="ar-SA"/>
      </w:rPr>
    </w:lvl>
    <w:lvl w:ilvl="5" w:tplc="B3623EC2">
      <w:numFmt w:val="bullet"/>
      <w:lvlText w:val="•"/>
      <w:lvlJc w:val="left"/>
      <w:pPr>
        <w:ind w:left="2019" w:hanging="111"/>
      </w:pPr>
      <w:rPr>
        <w:rFonts w:hint="default"/>
        <w:lang w:val="en-US" w:eastAsia="en-US" w:bidi="ar-SA"/>
      </w:rPr>
    </w:lvl>
    <w:lvl w:ilvl="6" w:tplc="F2761FA8">
      <w:numFmt w:val="bullet"/>
      <w:lvlText w:val="•"/>
      <w:lvlJc w:val="left"/>
      <w:pPr>
        <w:ind w:left="2379" w:hanging="111"/>
      </w:pPr>
      <w:rPr>
        <w:rFonts w:hint="default"/>
        <w:lang w:val="en-US" w:eastAsia="en-US" w:bidi="ar-SA"/>
      </w:rPr>
    </w:lvl>
    <w:lvl w:ilvl="7" w:tplc="E398D638">
      <w:numFmt w:val="bullet"/>
      <w:lvlText w:val="•"/>
      <w:lvlJc w:val="left"/>
      <w:pPr>
        <w:ind w:left="2739" w:hanging="111"/>
      </w:pPr>
      <w:rPr>
        <w:rFonts w:hint="default"/>
        <w:lang w:val="en-US" w:eastAsia="en-US" w:bidi="ar-SA"/>
      </w:rPr>
    </w:lvl>
    <w:lvl w:ilvl="8" w:tplc="A5925928">
      <w:numFmt w:val="bullet"/>
      <w:lvlText w:val="•"/>
      <w:lvlJc w:val="left"/>
      <w:pPr>
        <w:ind w:left="3099" w:hanging="111"/>
      </w:pPr>
      <w:rPr>
        <w:rFonts w:hint="default"/>
        <w:lang w:val="en-US" w:eastAsia="en-US" w:bidi="ar-SA"/>
      </w:rPr>
    </w:lvl>
  </w:abstractNum>
  <w:abstractNum w:abstractNumId="71" w15:restartNumberingAfterBreak="0">
    <w:nsid w:val="1EBD7C4F"/>
    <w:multiLevelType w:val="hybridMultilevel"/>
    <w:tmpl w:val="611276DA"/>
    <w:lvl w:ilvl="0" w:tplc="F88EEA56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69206FEC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1D1647E0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D08ABEE2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7A3A9E3C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0D6C6E04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F79E0308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83B68050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DC5AEFEA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72" w15:restartNumberingAfterBreak="0">
    <w:nsid w:val="1F1C2970"/>
    <w:multiLevelType w:val="hybridMultilevel"/>
    <w:tmpl w:val="BF665788"/>
    <w:lvl w:ilvl="0" w:tplc="54CC71A2">
      <w:numFmt w:val="bullet"/>
      <w:lvlText w:val="•"/>
      <w:lvlJc w:val="left"/>
      <w:pPr>
        <w:ind w:left="107" w:hanging="1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D6DC4194">
      <w:numFmt w:val="bullet"/>
      <w:lvlText w:val="•"/>
      <w:lvlJc w:val="left"/>
      <w:pPr>
        <w:ind w:left="726" w:hanging="166"/>
      </w:pPr>
      <w:rPr>
        <w:rFonts w:hint="default"/>
        <w:lang w:val="en-US" w:eastAsia="en-US" w:bidi="ar-SA"/>
      </w:rPr>
    </w:lvl>
    <w:lvl w:ilvl="2" w:tplc="1CE4E1EC">
      <w:numFmt w:val="bullet"/>
      <w:lvlText w:val="•"/>
      <w:lvlJc w:val="left"/>
      <w:pPr>
        <w:ind w:left="1353" w:hanging="166"/>
      </w:pPr>
      <w:rPr>
        <w:rFonts w:hint="default"/>
        <w:lang w:val="en-US" w:eastAsia="en-US" w:bidi="ar-SA"/>
      </w:rPr>
    </w:lvl>
    <w:lvl w:ilvl="3" w:tplc="C82CE556">
      <w:numFmt w:val="bullet"/>
      <w:lvlText w:val="•"/>
      <w:lvlJc w:val="left"/>
      <w:pPr>
        <w:ind w:left="1980" w:hanging="166"/>
      </w:pPr>
      <w:rPr>
        <w:rFonts w:hint="default"/>
        <w:lang w:val="en-US" w:eastAsia="en-US" w:bidi="ar-SA"/>
      </w:rPr>
    </w:lvl>
    <w:lvl w:ilvl="4" w:tplc="ACB0835C">
      <w:numFmt w:val="bullet"/>
      <w:lvlText w:val="•"/>
      <w:lvlJc w:val="left"/>
      <w:pPr>
        <w:ind w:left="2607" w:hanging="166"/>
      </w:pPr>
      <w:rPr>
        <w:rFonts w:hint="default"/>
        <w:lang w:val="en-US" w:eastAsia="en-US" w:bidi="ar-SA"/>
      </w:rPr>
    </w:lvl>
    <w:lvl w:ilvl="5" w:tplc="EBA47FD4">
      <w:numFmt w:val="bullet"/>
      <w:lvlText w:val="•"/>
      <w:lvlJc w:val="left"/>
      <w:pPr>
        <w:ind w:left="3234" w:hanging="166"/>
      </w:pPr>
      <w:rPr>
        <w:rFonts w:hint="default"/>
        <w:lang w:val="en-US" w:eastAsia="en-US" w:bidi="ar-SA"/>
      </w:rPr>
    </w:lvl>
    <w:lvl w:ilvl="6" w:tplc="48F43574">
      <w:numFmt w:val="bullet"/>
      <w:lvlText w:val="•"/>
      <w:lvlJc w:val="left"/>
      <w:pPr>
        <w:ind w:left="3860" w:hanging="166"/>
      </w:pPr>
      <w:rPr>
        <w:rFonts w:hint="default"/>
        <w:lang w:val="en-US" w:eastAsia="en-US" w:bidi="ar-SA"/>
      </w:rPr>
    </w:lvl>
    <w:lvl w:ilvl="7" w:tplc="0A548D4C">
      <w:numFmt w:val="bullet"/>
      <w:lvlText w:val="•"/>
      <w:lvlJc w:val="left"/>
      <w:pPr>
        <w:ind w:left="4487" w:hanging="166"/>
      </w:pPr>
      <w:rPr>
        <w:rFonts w:hint="default"/>
        <w:lang w:val="en-US" w:eastAsia="en-US" w:bidi="ar-SA"/>
      </w:rPr>
    </w:lvl>
    <w:lvl w:ilvl="8" w:tplc="45541178">
      <w:numFmt w:val="bullet"/>
      <w:lvlText w:val="•"/>
      <w:lvlJc w:val="left"/>
      <w:pPr>
        <w:ind w:left="5114" w:hanging="166"/>
      </w:pPr>
      <w:rPr>
        <w:rFonts w:hint="default"/>
        <w:lang w:val="en-US" w:eastAsia="en-US" w:bidi="ar-SA"/>
      </w:rPr>
    </w:lvl>
  </w:abstractNum>
  <w:abstractNum w:abstractNumId="73" w15:restartNumberingAfterBreak="0">
    <w:nsid w:val="201455F5"/>
    <w:multiLevelType w:val="hybridMultilevel"/>
    <w:tmpl w:val="ACC454DA"/>
    <w:lvl w:ilvl="0" w:tplc="A3F2FD92">
      <w:start w:val="1"/>
      <w:numFmt w:val="decimal"/>
      <w:lvlText w:val="%1."/>
      <w:lvlJc w:val="left"/>
      <w:pPr>
        <w:ind w:left="366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73EC7FAC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52281DE2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AA063224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FE2EAD48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31ECA03A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83225678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CBF63EF2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2014EE08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74" w15:restartNumberingAfterBreak="0">
    <w:nsid w:val="203B1DCC"/>
    <w:multiLevelType w:val="hybridMultilevel"/>
    <w:tmpl w:val="8DFA3280"/>
    <w:lvl w:ilvl="0" w:tplc="DF5419B4">
      <w:numFmt w:val="bullet"/>
      <w:lvlText w:val="⚫"/>
      <w:lvlJc w:val="left"/>
      <w:pPr>
        <w:ind w:left="359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 w:tplc="7D00E096">
      <w:numFmt w:val="bullet"/>
      <w:lvlText w:val="•"/>
      <w:lvlJc w:val="left"/>
      <w:pPr>
        <w:ind w:left="1896" w:hanging="252"/>
      </w:pPr>
      <w:rPr>
        <w:rFonts w:hint="default"/>
        <w:lang w:val="en-US" w:eastAsia="en-US" w:bidi="ar-SA"/>
      </w:rPr>
    </w:lvl>
    <w:lvl w:ilvl="2" w:tplc="5E80E614">
      <w:numFmt w:val="bullet"/>
      <w:lvlText w:val="•"/>
      <w:lvlJc w:val="left"/>
      <w:pPr>
        <w:ind w:left="3432" w:hanging="252"/>
      </w:pPr>
      <w:rPr>
        <w:rFonts w:hint="default"/>
        <w:lang w:val="en-US" w:eastAsia="en-US" w:bidi="ar-SA"/>
      </w:rPr>
    </w:lvl>
    <w:lvl w:ilvl="3" w:tplc="4440972A">
      <w:numFmt w:val="bullet"/>
      <w:lvlText w:val="•"/>
      <w:lvlJc w:val="left"/>
      <w:pPr>
        <w:ind w:left="4968" w:hanging="252"/>
      </w:pPr>
      <w:rPr>
        <w:rFonts w:hint="default"/>
        <w:lang w:val="en-US" w:eastAsia="en-US" w:bidi="ar-SA"/>
      </w:rPr>
    </w:lvl>
    <w:lvl w:ilvl="4" w:tplc="BC6E6F0A">
      <w:numFmt w:val="bullet"/>
      <w:lvlText w:val="•"/>
      <w:lvlJc w:val="left"/>
      <w:pPr>
        <w:ind w:left="6505" w:hanging="252"/>
      </w:pPr>
      <w:rPr>
        <w:rFonts w:hint="default"/>
        <w:lang w:val="en-US" w:eastAsia="en-US" w:bidi="ar-SA"/>
      </w:rPr>
    </w:lvl>
    <w:lvl w:ilvl="5" w:tplc="5F92D6D4">
      <w:numFmt w:val="bullet"/>
      <w:lvlText w:val="•"/>
      <w:lvlJc w:val="left"/>
      <w:pPr>
        <w:ind w:left="8041" w:hanging="252"/>
      </w:pPr>
      <w:rPr>
        <w:rFonts w:hint="default"/>
        <w:lang w:val="en-US" w:eastAsia="en-US" w:bidi="ar-SA"/>
      </w:rPr>
    </w:lvl>
    <w:lvl w:ilvl="6" w:tplc="1400A346">
      <w:numFmt w:val="bullet"/>
      <w:lvlText w:val="•"/>
      <w:lvlJc w:val="left"/>
      <w:pPr>
        <w:ind w:left="9577" w:hanging="252"/>
      </w:pPr>
      <w:rPr>
        <w:rFonts w:hint="default"/>
        <w:lang w:val="en-US" w:eastAsia="en-US" w:bidi="ar-SA"/>
      </w:rPr>
    </w:lvl>
    <w:lvl w:ilvl="7" w:tplc="4EEE521A">
      <w:numFmt w:val="bullet"/>
      <w:lvlText w:val="•"/>
      <w:lvlJc w:val="left"/>
      <w:pPr>
        <w:ind w:left="11114" w:hanging="252"/>
      </w:pPr>
      <w:rPr>
        <w:rFonts w:hint="default"/>
        <w:lang w:val="en-US" w:eastAsia="en-US" w:bidi="ar-SA"/>
      </w:rPr>
    </w:lvl>
    <w:lvl w:ilvl="8" w:tplc="26F2822C">
      <w:numFmt w:val="bullet"/>
      <w:lvlText w:val="•"/>
      <w:lvlJc w:val="left"/>
      <w:pPr>
        <w:ind w:left="12650" w:hanging="252"/>
      </w:pPr>
      <w:rPr>
        <w:rFonts w:hint="default"/>
        <w:lang w:val="en-US" w:eastAsia="en-US" w:bidi="ar-SA"/>
      </w:rPr>
    </w:lvl>
  </w:abstractNum>
  <w:abstractNum w:abstractNumId="75" w15:restartNumberingAfterBreak="0">
    <w:nsid w:val="21590520"/>
    <w:multiLevelType w:val="hybridMultilevel"/>
    <w:tmpl w:val="8190174C"/>
    <w:lvl w:ilvl="0" w:tplc="1562B87C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DD1AEC18">
      <w:numFmt w:val="bullet"/>
      <w:lvlText w:val="•"/>
      <w:lvlJc w:val="left"/>
      <w:pPr>
        <w:ind w:left="726" w:hanging="128"/>
      </w:pPr>
      <w:rPr>
        <w:rFonts w:hint="default"/>
        <w:lang w:val="en-US" w:eastAsia="en-US" w:bidi="ar-SA"/>
      </w:rPr>
    </w:lvl>
    <w:lvl w:ilvl="2" w:tplc="EB1E94BC">
      <w:numFmt w:val="bullet"/>
      <w:lvlText w:val="•"/>
      <w:lvlJc w:val="left"/>
      <w:pPr>
        <w:ind w:left="1353" w:hanging="128"/>
      </w:pPr>
      <w:rPr>
        <w:rFonts w:hint="default"/>
        <w:lang w:val="en-US" w:eastAsia="en-US" w:bidi="ar-SA"/>
      </w:rPr>
    </w:lvl>
    <w:lvl w:ilvl="3" w:tplc="6786D816">
      <w:numFmt w:val="bullet"/>
      <w:lvlText w:val="•"/>
      <w:lvlJc w:val="left"/>
      <w:pPr>
        <w:ind w:left="1980" w:hanging="128"/>
      </w:pPr>
      <w:rPr>
        <w:rFonts w:hint="default"/>
        <w:lang w:val="en-US" w:eastAsia="en-US" w:bidi="ar-SA"/>
      </w:rPr>
    </w:lvl>
    <w:lvl w:ilvl="4" w:tplc="7C0EB8B0">
      <w:numFmt w:val="bullet"/>
      <w:lvlText w:val="•"/>
      <w:lvlJc w:val="left"/>
      <w:pPr>
        <w:ind w:left="2607" w:hanging="128"/>
      </w:pPr>
      <w:rPr>
        <w:rFonts w:hint="default"/>
        <w:lang w:val="en-US" w:eastAsia="en-US" w:bidi="ar-SA"/>
      </w:rPr>
    </w:lvl>
    <w:lvl w:ilvl="5" w:tplc="C0B68C16">
      <w:numFmt w:val="bullet"/>
      <w:lvlText w:val="•"/>
      <w:lvlJc w:val="left"/>
      <w:pPr>
        <w:ind w:left="3234" w:hanging="128"/>
      </w:pPr>
      <w:rPr>
        <w:rFonts w:hint="default"/>
        <w:lang w:val="en-US" w:eastAsia="en-US" w:bidi="ar-SA"/>
      </w:rPr>
    </w:lvl>
    <w:lvl w:ilvl="6" w:tplc="A7A4B684">
      <w:numFmt w:val="bullet"/>
      <w:lvlText w:val="•"/>
      <w:lvlJc w:val="left"/>
      <w:pPr>
        <w:ind w:left="3860" w:hanging="128"/>
      </w:pPr>
      <w:rPr>
        <w:rFonts w:hint="default"/>
        <w:lang w:val="en-US" w:eastAsia="en-US" w:bidi="ar-SA"/>
      </w:rPr>
    </w:lvl>
    <w:lvl w:ilvl="7" w:tplc="67C4229C">
      <w:numFmt w:val="bullet"/>
      <w:lvlText w:val="•"/>
      <w:lvlJc w:val="left"/>
      <w:pPr>
        <w:ind w:left="4487" w:hanging="128"/>
      </w:pPr>
      <w:rPr>
        <w:rFonts w:hint="default"/>
        <w:lang w:val="en-US" w:eastAsia="en-US" w:bidi="ar-SA"/>
      </w:rPr>
    </w:lvl>
    <w:lvl w:ilvl="8" w:tplc="0B481F90">
      <w:numFmt w:val="bullet"/>
      <w:lvlText w:val="•"/>
      <w:lvlJc w:val="left"/>
      <w:pPr>
        <w:ind w:left="5114" w:hanging="128"/>
      </w:pPr>
      <w:rPr>
        <w:rFonts w:hint="default"/>
        <w:lang w:val="en-US" w:eastAsia="en-US" w:bidi="ar-SA"/>
      </w:rPr>
    </w:lvl>
  </w:abstractNum>
  <w:abstractNum w:abstractNumId="76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7" w15:restartNumberingAfterBreak="0">
    <w:nsid w:val="21AA2E58"/>
    <w:multiLevelType w:val="hybridMultilevel"/>
    <w:tmpl w:val="3A3435CA"/>
    <w:lvl w:ilvl="0" w:tplc="F7E84A6E">
      <w:numFmt w:val="bullet"/>
      <w:lvlText w:val="•"/>
      <w:lvlJc w:val="left"/>
      <w:pPr>
        <w:ind w:left="242" w:hanging="13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F13C0BF8">
      <w:numFmt w:val="bullet"/>
      <w:lvlText w:val="•"/>
      <w:lvlJc w:val="left"/>
      <w:pPr>
        <w:ind w:left="852" w:hanging="135"/>
      </w:pPr>
      <w:rPr>
        <w:rFonts w:hint="default"/>
        <w:lang w:val="en-US" w:eastAsia="en-US" w:bidi="ar-SA"/>
      </w:rPr>
    </w:lvl>
    <w:lvl w:ilvl="2" w:tplc="6ED6A162">
      <w:numFmt w:val="bullet"/>
      <w:lvlText w:val="•"/>
      <w:lvlJc w:val="left"/>
      <w:pPr>
        <w:ind w:left="1465" w:hanging="135"/>
      </w:pPr>
      <w:rPr>
        <w:rFonts w:hint="default"/>
        <w:lang w:val="en-US" w:eastAsia="en-US" w:bidi="ar-SA"/>
      </w:rPr>
    </w:lvl>
    <w:lvl w:ilvl="3" w:tplc="AA20FB54">
      <w:numFmt w:val="bullet"/>
      <w:lvlText w:val="•"/>
      <w:lvlJc w:val="left"/>
      <w:pPr>
        <w:ind w:left="2078" w:hanging="135"/>
      </w:pPr>
      <w:rPr>
        <w:rFonts w:hint="default"/>
        <w:lang w:val="en-US" w:eastAsia="en-US" w:bidi="ar-SA"/>
      </w:rPr>
    </w:lvl>
    <w:lvl w:ilvl="4" w:tplc="4D26406C">
      <w:numFmt w:val="bullet"/>
      <w:lvlText w:val="•"/>
      <w:lvlJc w:val="left"/>
      <w:pPr>
        <w:ind w:left="2691" w:hanging="135"/>
      </w:pPr>
      <w:rPr>
        <w:rFonts w:hint="default"/>
        <w:lang w:val="en-US" w:eastAsia="en-US" w:bidi="ar-SA"/>
      </w:rPr>
    </w:lvl>
    <w:lvl w:ilvl="5" w:tplc="C9F206D8">
      <w:numFmt w:val="bullet"/>
      <w:lvlText w:val="•"/>
      <w:lvlJc w:val="left"/>
      <w:pPr>
        <w:ind w:left="3304" w:hanging="135"/>
      </w:pPr>
      <w:rPr>
        <w:rFonts w:hint="default"/>
        <w:lang w:val="en-US" w:eastAsia="en-US" w:bidi="ar-SA"/>
      </w:rPr>
    </w:lvl>
    <w:lvl w:ilvl="6" w:tplc="CF7AF7D6">
      <w:numFmt w:val="bullet"/>
      <w:lvlText w:val="•"/>
      <w:lvlJc w:val="left"/>
      <w:pPr>
        <w:ind w:left="3916" w:hanging="135"/>
      </w:pPr>
      <w:rPr>
        <w:rFonts w:hint="default"/>
        <w:lang w:val="en-US" w:eastAsia="en-US" w:bidi="ar-SA"/>
      </w:rPr>
    </w:lvl>
    <w:lvl w:ilvl="7" w:tplc="5420C9E4">
      <w:numFmt w:val="bullet"/>
      <w:lvlText w:val="•"/>
      <w:lvlJc w:val="left"/>
      <w:pPr>
        <w:ind w:left="4529" w:hanging="135"/>
      </w:pPr>
      <w:rPr>
        <w:rFonts w:hint="default"/>
        <w:lang w:val="en-US" w:eastAsia="en-US" w:bidi="ar-SA"/>
      </w:rPr>
    </w:lvl>
    <w:lvl w:ilvl="8" w:tplc="AEC8E478">
      <w:numFmt w:val="bullet"/>
      <w:lvlText w:val="•"/>
      <w:lvlJc w:val="left"/>
      <w:pPr>
        <w:ind w:left="5142" w:hanging="135"/>
      </w:pPr>
      <w:rPr>
        <w:rFonts w:hint="default"/>
        <w:lang w:val="en-US" w:eastAsia="en-US" w:bidi="ar-SA"/>
      </w:rPr>
    </w:lvl>
  </w:abstractNum>
  <w:abstractNum w:abstractNumId="78" w15:restartNumberingAfterBreak="0">
    <w:nsid w:val="2221018F"/>
    <w:multiLevelType w:val="hybridMultilevel"/>
    <w:tmpl w:val="D57CA836"/>
    <w:lvl w:ilvl="0" w:tplc="A93CD060">
      <w:numFmt w:val="bullet"/>
      <w:lvlText w:val="•"/>
      <w:lvlJc w:val="left"/>
      <w:pPr>
        <w:ind w:left="107" w:hanging="21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AD4CD02E">
      <w:start w:val="2"/>
      <w:numFmt w:val="decimal"/>
      <w:lvlText w:val="%2)"/>
      <w:lvlJc w:val="left"/>
      <w:pPr>
        <w:ind w:left="1545" w:hanging="25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7"/>
        <w:w w:val="56"/>
        <w:sz w:val="32"/>
        <w:szCs w:val="32"/>
        <w:lang w:val="en-US" w:eastAsia="en-US" w:bidi="ar-SA"/>
      </w:rPr>
    </w:lvl>
    <w:lvl w:ilvl="2" w:tplc="10A83DC8">
      <w:numFmt w:val="bullet"/>
      <w:lvlText w:val="•"/>
      <w:lvlJc w:val="left"/>
      <w:pPr>
        <w:ind w:left="2076" w:hanging="252"/>
      </w:pPr>
      <w:rPr>
        <w:rFonts w:hint="default"/>
        <w:lang w:val="en-US" w:eastAsia="en-US" w:bidi="ar-SA"/>
      </w:rPr>
    </w:lvl>
    <w:lvl w:ilvl="3" w:tplc="A82C5474">
      <w:numFmt w:val="bullet"/>
      <w:lvlText w:val="•"/>
      <w:lvlJc w:val="left"/>
      <w:pPr>
        <w:ind w:left="2612" w:hanging="252"/>
      </w:pPr>
      <w:rPr>
        <w:rFonts w:hint="default"/>
        <w:lang w:val="en-US" w:eastAsia="en-US" w:bidi="ar-SA"/>
      </w:rPr>
    </w:lvl>
    <w:lvl w:ilvl="4" w:tplc="4A4CB386">
      <w:numFmt w:val="bullet"/>
      <w:lvlText w:val="•"/>
      <w:lvlJc w:val="left"/>
      <w:pPr>
        <w:ind w:left="3149" w:hanging="252"/>
      </w:pPr>
      <w:rPr>
        <w:rFonts w:hint="default"/>
        <w:lang w:val="en-US" w:eastAsia="en-US" w:bidi="ar-SA"/>
      </w:rPr>
    </w:lvl>
    <w:lvl w:ilvl="5" w:tplc="942037A2">
      <w:numFmt w:val="bullet"/>
      <w:lvlText w:val="•"/>
      <w:lvlJc w:val="left"/>
      <w:pPr>
        <w:ind w:left="3685" w:hanging="252"/>
      </w:pPr>
      <w:rPr>
        <w:rFonts w:hint="default"/>
        <w:lang w:val="en-US" w:eastAsia="en-US" w:bidi="ar-SA"/>
      </w:rPr>
    </w:lvl>
    <w:lvl w:ilvl="6" w:tplc="BCDAADE2">
      <w:numFmt w:val="bullet"/>
      <w:lvlText w:val="•"/>
      <w:lvlJc w:val="left"/>
      <w:pPr>
        <w:ind w:left="4222" w:hanging="252"/>
      </w:pPr>
      <w:rPr>
        <w:rFonts w:hint="default"/>
        <w:lang w:val="en-US" w:eastAsia="en-US" w:bidi="ar-SA"/>
      </w:rPr>
    </w:lvl>
    <w:lvl w:ilvl="7" w:tplc="3398974C">
      <w:numFmt w:val="bullet"/>
      <w:lvlText w:val="•"/>
      <w:lvlJc w:val="left"/>
      <w:pPr>
        <w:ind w:left="4758" w:hanging="252"/>
      </w:pPr>
      <w:rPr>
        <w:rFonts w:hint="default"/>
        <w:lang w:val="en-US" w:eastAsia="en-US" w:bidi="ar-SA"/>
      </w:rPr>
    </w:lvl>
    <w:lvl w:ilvl="8" w:tplc="E55484C6">
      <w:numFmt w:val="bullet"/>
      <w:lvlText w:val="•"/>
      <w:lvlJc w:val="left"/>
      <w:pPr>
        <w:ind w:left="5295" w:hanging="252"/>
      </w:pPr>
      <w:rPr>
        <w:rFonts w:hint="default"/>
        <w:lang w:val="en-US" w:eastAsia="en-US" w:bidi="ar-SA"/>
      </w:rPr>
    </w:lvl>
  </w:abstractNum>
  <w:abstractNum w:abstractNumId="79" w15:restartNumberingAfterBreak="0">
    <w:nsid w:val="235F3242"/>
    <w:multiLevelType w:val="hybridMultilevel"/>
    <w:tmpl w:val="9D1CE694"/>
    <w:lvl w:ilvl="0" w:tplc="75329BF8">
      <w:numFmt w:val="bullet"/>
      <w:lvlText w:val="⚫"/>
      <w:lvlJc w:val="left"/>
      <w:pPr>
        <w:ind w:left="355" w:hanging="24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 w:tplc="1E305B78">
      <w:numFmt w:val="bullet"/>
      <w:lvlText w:val="•"/>
      <w:lvlJc w:val="left"/>
      <w:pPr>
        <w:ind w:left="1896" w:hanging="248"/>
      </w:pPr>
      <w:rPr>
        <w:rFonts w:hint="default"/>
        <w:lang w:val="en-US" w:eastAsia="en-US" w:bidi="ar-SA"/>
      </w:rPr>
    </w:lvl>
    <w:lvl w:ilvl="2" w:tplc="7716F1FE">
      <w:numFmt w:val="bullet"/>
      <w:lvlText w:val="•"/>
      <w:lvlJc w:val="left"/>
      <w:pPr>
        <w:ind w:left="3432" w:hanging="248"/>
      </w:pPr>
      <w:rPr>
        <w:rFonts w:hint="default"/>
        <w:lang w:val="en-US" w:eastAsia="en-US" w:bidi="ar-SA"/>
      </w:rPr>
    </w:lvl>
    <w:lvl w:ilvl="3" w:tplc="4030F078">
      <w:numFmt w:val="bullet"/>
      <w:lvlText w:val="•"/>
      <w:lvlJc w:val="left"/>
      <w:pPr>
        <w:ind w:left="4968" w:hanging="248"/>
      </w:pPr>
      <w:rPr>
        <w:rFonts w:hint="default"/>
        <w:lang w:val="en-US" w:eastAsia="en-US" w:bidi="ar-SA"/>
      </w:rPr>
    </w:lvl>
    <w:lvl w:ilvl="4" w:tplc="CFC8AC2C">
      <w:numFmt w:val="bullet"/>
      <w:lvlText w:val="•"/>
      <w:lvlJc w:val="left"/>
      <w:pPr>
        <w:ind w:left="6505" w:hanging="248"/>
      </w:pPr>
      <w:rPr>
        <w:rFonts w:hint="default"/>
        <w:lang w:val="en-US" w:eastAsia="en-US" w:bidi="ar-SA"/>
      </w:rPr>
    </w:lvl>
    <w:lvl w:ilvl="5" w:tplc="C218AD24">
      <w:numFmt w:val="bullet"/>
      <w:lvlText w:val="•"/>
      <w:lvlJc w:val="left"/>
      <w:pPr>
        <w:ind w:left="8041" w:hanging="248"/>
      </w:pPr>
      <w:rPr>
        <w:rFonts w:hint="default"/>
        <w:lang w:val="en-US" w:eastAsia="en-US" w:bidi="ar-SA"/>
      </w:rPr>
    </w:lvl>
    <w:lvl w:ilvl="6" w:tplc="E4B6DC42">
      <w:numFmt w:val="bullet"/>
      <w:lvlText w:val="•"/>
      <w:lvlJc w:val="left"/>
      <w:pPr>
        <w:ind w:left="9577" w:hanging="248"/>
      </w:pPr>
      <w:rPr>
        <w:rFonts w:hint="default"/>
        <w:lang w:val="en-US" w:eastAsia="en-US" w:bidi="ar-SA"/>
      </w:rPr>
    </w:lvl>
    <w:lvl w:ilvl="7" w:tplc="5A8AF5E6">
      <w:numFmt w:val="bullet"/>
      <w:lvlText w:val="•"/>
      <w:lvlJc w:val="left"/>
      <w:pPr>
        <w:ind w:left="11114" w:hanging="248"/>
      </w:pPr>
      <w:rPr>
        <w:rFonts w:hint="default"/>
        <w:lang w:val="en-US" w:eastAsia="en-US" w:bidi="ar-SA"/>
      </w:rPr>
    </w:lvl>
    <w:lvl w:ilvl="8" w:tplc="0CB02694">
      <w:numFmt w:val="bullet"/>
      <w:lvlText w:val="•"/>
      <w:lvlJc w:val="left"/>
      <w:pPr>
        <w:ind w:left="12650" w:hanging="248"/>
      </w:pPr>
      <w:rPr>
        <w:rFonts w:hint="default"/>
        <w:lang w:val="en-US" w:eastAsia="en-US" w:bidi="ar-SA"/>
      </w:rPr>
    </w:lvl>
  </w:abstractNum>
  <w:abstractNum w:abstractNumId="80" w15:restartNumberingAfterBreak="0">
    <w:nsid w:val="236813BC"/>
    <w:multiLevelType w:val="hybridMultilevel"/>
    <w:tmpl w:val="69347BEA"/>
    <w:lvl w:ilvl="0" w:tplc="54F6E2D8">
      <w:numFmt w:val="bullet"/>
      <w:lvlText w:val="•"/>
      <w:lvlJc w:val="left"/>
      <w:pPr>
        <w:ind w:left="232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0D2A7A30">
      <w:numFmt w:val="bullet"/>
      <w:lvlText w:val="•"/>
      <w:lvlJc w:val="left"/>
      <w:pPr>
        <w:ind w:left="597" w:hanging="125"/>
      </w:pPr>
      <w:rPr>
        <w:rFonts w:hint="default"/>
        <w:lang w:val="en-US" w:eastAsia="en-US" w:bidi="ar-SA"/>
      </w:rPr>
    </w:lvl>
    <w:lvl w:ilvl="2" w:tplc="15A6E9F6">
      <w:numFmt w:val="bullet"/>
      <w:lvlText w:val="•"/>
      <w:lvlJc w:val="left"/>
      <w:pPr>
        <w:ind w:left="955" w:hanging="125"/>
      </w:pPr>
      <w:rPr>
        <w:rFonts w:hint="default"/>
        <w:lang w:val="en-US" w:eastAsia="en-US" w:bidi="ar-SA"/>
      </w:rPr>
    </w:lvl>
    <w:lvl w:ilvl="3" w:tplc="0E10004A">
      <w:numFmt w:val="bullet"/>
      <w:lvlText w:val="•"/>
      <w:lvlJc w:val="left"/>
      <w:pPr>
        <w:ind w:left="1313" w:hanging="125"/>
      </w:pPr>
      <w:rPr>
        <w:rFonts w:hint="default"/>
        <w:lang w:val="en-US" w:eastAsia="en-US" w:bidi="ar-SA"/>
      </w:rPr>
    </w:lvl>
    <w:lvl w:ilvl="4" w:tplc="8438E95E">
      <w:numFmt w:val="bullet"/>
      <w:lvlText w:val="•"/>
      <w:lvlJc w:val="left"/>
      <w:pPr>
        <w:ind w:left="1671" w:hanging="125"/>
      </w:pPr>
      <w:rPr>
        <w:rFonts w:hint="default"/>
        <w:lang w:val="en-US" w:eastAsia="en-US" w:bidi="ar-SA"/>
      </w:rPr>
    </w:lvl>
    <w:lvl w:ilvl="5" w:tplc="5D144056">
      <w:numFmt w:val="bullet"/>
      <w:lvlText w:val="•"/>
      <w:lvlJc w:val="left"/>
      <w:pPr>
        <w:ind w:left="2029" w:hanging="125"/>
      </w:pPr>
      <w:rPr>
        <w:rFonts w:hint="default"/>
        <w:lang w:val="en-US" w:eastAsia="en-US" w:bidi="ar-SA"/>
      </w:rPr>
    </w:lvl>
    <w:lvl w:ilvl="6" w:tplc="719E5156">
      <w:numFmt w:val="bullet"/>
      <w:lvlText w:val="•"/>
      <w:lvlJc w:val="left"/>
      <w:pPr>
        <w:ind w:left="2387" w:hanging="125"/>
      </w:pPr>
      <w:rPr>
        <w:rFonts w:hint="default"/>
        <w:lang w:val="en-US" w:eastAsia="en-US" w:bidi="ar-SA"/>
      </w:rPr>
    </w:lvl>
    <w:lvl w:ilvl="7" w:tplc="CAC472F0">
      <w:numFmt w:val="bullet"/>
      <w:lvlText w:val="•"/>
      <w:lvlJc w:val="left"/>
      <w:pPr>
        <w:ind w:left="2745" w:hanging="125"/>
      </w:pPr>
      <w:rPr>
        <w:rFonts w:hint="default"/>
        <w:lang w:val="en-US" w:eastAsia="en-US" w:bidi="ar-SA"/>
      </w:rPr>
    </w:lvl>
    <w:lvl w:ilvl="8" w:tplc="05BC46C4">
      <w:numFmt w:val="bullet"/>
      <w:lvlText w:val="•"/>
      <w:lvlJc w:val="left"/>
      <w:pPr>
        <w:ind w:left="3103" w:hanging="125"/>
      </w:pPr>
      <w:rPr>
        <w:rFonts w:hint="default"/>
        <w:lang w:val="en-US" w:eastAsia="en-US" w:bidi="ar-SA"/>
      </w:rPr>
    </w:lvl>
  </w:abstractNum>
  <w:abstractNum w:abstractNumId="81" w15:restartNumberingAfterBreak="0">
    <w:nsid w:val="243F355D"/>
    <w:multiLevelType w:val="hybridMultilevel"/>
    <w:tmpl w:val="A356C42C"/>
    <w:lvl w:ilvl="0" w:tplc="CE7C223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50859C0"/>
    <w:multiLevelType w:val="hybridMultilevel"/>
    <w:tmpl w:val="BF606590"/>
    <w:lvl w:ilvl="0" w:tplc="DC7065CC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DF9CFAB0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B982677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5232D196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E6D64702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864A5EC6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5C686DB4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0DBE922E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939C3470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83" w15:restartNumberingAfterBreak="0">
    <w:nsid w:val="25172A7E"/>
    <w:multiLevelType w:val="hybridMultilevel"/>
    <w:tmpl w:val="CB3A2F12"/>
    <w:lvl w:ilvl="0" w:tplc="23E67ED6">
      <w:numFmt w:val="bullet"/>
      <w:lvlText w:val="•"/>
      <w:lvlJc w:val="left"/>
      <w:pPr>
        <w:ind w:left="220" w:hanging="1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4EAC6CFC">
      <w:numFmt w:val="bullet"/>
      <w:lvlText w:val="•"/>
      <w:lvlJc w:val="left"/>
      <w:pPr>
        <w:ind w:left="579" w:hanging="111"/>
      </w:pPr>
      <w:rPr>
        <w:rFonts w:hint="default"/>
        <w:lang w:val="en-US" w:eastAsia="en-US" w:bidi="ar-SA"/>
      </w:rPr>
    </w:lvl>
    <w:lvl w:ilvl="2" w:tplc="9C0CF51E">
      <w:numFmt w:val="bullet"/>
      <w:lvlText w:val="•"/>
      <w:lvlJc w:val="left"/>
      <w:pPr>
        <w:ind w:left="939" w:hanging="111"/>
      </w:pPr>
      <w:rPr>
        <w:rFonts w:hint="default"/>
        <w:lang w:val="en-US" w:eastAsia="en-US" w:bidi="ar-SA"/>
      </w:rPr>
    </w:lvl>
    <w:lvl w:ilvl="3" w:tplc="3E6076B0">
      <w:numFmt w:val="bullet"/>
      <w:lvlText w:val="•"/>
      <w:lvlJc w:val="left"/>
      <w:pPr>
        <w:ind w:left="1299" w:hanging="111"/>
      </w:pPr>
      <w:rPr>
        <w:rFonts w:hint="default"/>
        <w:lang w:val="en-US" w:eastAsia="en-US" w:bidi="ar-SA"/>
      </w:rPr>
    </w:lvl>
    <w:lvl w:ilvl="4" w:tplc="B0B82BE4">
      <w:numFmt w:val="bullet"/>
      <w:lvlText w:val="•"/>
      <w:lvlJc w:val="left"/>
      <w:pPr>
        <w:ind w:left="1659" w:hanging="111"/>
      </w:pPr>
      <w:rPr>
        <w:rFonts w:hint="default"/>
        <w:lang w:val="en-US" w:eastAsia="en-US" w:bidi="ar-SA"/>
      </w:rPr>
    </w:lvl>
    <w:lvl w:ilvl="5" w:tplc="40DED44A">
      <w:numFmt w:val="bullet"/>
      <w:lvlText w:val="•"/>
      <w:lvlJc w:val="left"/>
      <w:pPr>
        <w:ind w:left="2019" w:hanging="111"/>
      </w:pPr>
      <w:rPr>
        <w:rFonts w:hint="default"/>
        <w:lang w:val="en-US" w:eastAsia="en-US" w:bidi="ar-SA"/>
      </w:rPr>
    </w:lvl>
    <w:lvl w:ilvl="6" w:tplc="991C5A38">
      <w:numFmt w:val="bullet"/>
      <w:lvlText w:val="•"/>
      <w:lvlJc w:val="left"/>
      <w:pPr>
        <w:ind w:left="2379" w:hanging="111"/>
      </w:pPr>
      <w:rPr>
        <w:rFonts w:hint="default"/>
        <w:lang w:val="en-US" w:eastAsia="en-US" w:bidi="ar-SA"/>
      </w:rPr>
    </w:lvl>
    <w:lvl w:ilvl="7" w:tplc="ACF6047C">
      <w:numFmt w:val="bullet"/>
      <w:lvlText w:val="•"/>
      <w:lvlJc w:val="left"/>
      <w:pPr>
        <w:ind w:left="2739" w:hanging="111"/>
      </w:pPr>
      <w:rPr>
        <w:rFonts w:hint="default"/>
        <w:lang w:val="en-US" w:eastAsia="en-US" w:bidi="ar-SA"/>
      </w:rPr>
    </w:lvl>
    <w:lvl w:ilvl="8" w:tplc="84E841AC">
      <w:numFmt w:val="bullet"/>
      <w:lvlText w:val="•"/>
      <w:lvlJc w:val="left"/>
      <w:pPr>
        <w:ind w:left="3099" w:hanging="111"/>
      </w:pPr>
      <w:rPr>
        <w:rFonts w:hint="default"/>
        <w:lang w:val="en-US" w:eastAsia="en-US" w:bidi="ar-SA"/>
      </w:rPr>
    </w:lvl>
  </w:abstractNum>
  <w:abstractNum w:abstractNumId="84" w15:restartNumberingAfterBreak="0">
    <w:nsid w:val="251B3219"/>
    <w:multiLevelType w:val="hybridMultilevel"/>
    <w:tmpl w:val="4D2A918E"/>
    <w:lvl w:ilvl="0" w:tplc="70C0FCE8">
      <w:numFmt w:val="bullet"/>
      <w:lvlText w:val="⚫"/>
      <w:lvlJc w:val="left"/>
      <w:pPr>
        <w:ind w:left="39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E18C6984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75107550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1BD651D0">
      <w:numFmt w:val="bullet"/>
      <w:lvlText w:val="•"/>
      <w:lvlJc w:val="left"/>
      <w:pPr>
        <w:ind w:left="4996" w:hanging="284"/>
      </w:pPr>
      <w:rPr>
        <w:rFonts w:hint="default"/>
        <w:lang w:val="en-US" w:eastAsia="en-US" w:bidi="ar-SA"/>
      </w:rPr>
    </w:lvl>
    <w:lvl w:ilvl="4" w:tplc="FB0818AA">
      <w:numFmt w:val="bullet"/>
      <w:lvlText w:val="•"/>
      <w:lvlJc w:val="left"/>
      <w:pPr>
        <w:ind w:left="6529" w:hanging="284"/>
      </w:pPr>
      <w:rPr>
        <w:rFonts w:hint="default"/>
        <w:lang w:val="en-US" w:eastAsia="en-US" w:bidi="ar-SA"/>
      </w:rPr>
    </w:lvl>
    <w:lvl w:ilvl="5" w:tplc="A48E6C60">
      <w:numFmt w:val="bullet"/>
      <w:lvlText w:val="•"/>
      <w:lvlJc w:val="left"/>
      <w:pPr>
        <w:ind w:left="8061" w:hanging="284"/>
      </w:pPr>
      <w:rPr>
        <w:rFonts w:hint="default"/>
        <w:lang w:val="en-US" w:eastAsia="en-US" w:bidi="ar-SA"/>
      </w:rPr>
    </w:lvl>
    <w:lvl w:ilvl="6" w:tplc="1382E350">
      <w:numFmt w:val="bullet"/>
      <w:lvlText w:val="•"/>
      <w:lvlJc w:val="left"/>
      <w:pPr>
        <w:ind w:left="9593" w:hanging="284"/>
      </w:pPr>
      <w:rPr>
        <w:rFonts w:hint="default"/>
        <w:lang w:val="en-US" w:eastAsia="en-US" w:bidi="ar-SA"/>
      </w:rPr>
    </w:lvl>
    <w:lvl w:ilvl="7" w:tplc="0EA04FCE">
      <w:numFmt w:val="bullet"/>
      <w:lvlText w:val="•"/>
      <w:lvlJc w:val="left"/>
      <w:pPr>
        <w:ind w:left="11126" w:hanging="284"/>
      </w:pPr>
      <w:rPr>
        <w:rFonts w:hint="default"/>
        <w:lang w:val="en-US" w:eastAsia="en-US" w:bidi="ar-SA"/>
      </w:rPr>
    </w:lvl>
    <w:lvl w:ilvl="8" w:tplc="072455CE">
      <w:numFmt w:val="bullet"/>
      <w:lvlText w:val="•"/>
      <w:lvlJc w:val="left"/>
      <w:pPr>
        <w:ind w:left="12658" w:hanging="284"/>
      </w:pPr>
      <w:rPr>
        <w:rFonts w:hint="default"/>
        <w:lang w:val="en-US" w:eastAsia="en-US" w:bidi="ar-SA"/>
      </w:rPr>
    </w:lvl>
  </w:abstractNum>
  <w:abstractNum w:abstractNumId="85" w15:restartNumberingAfterBreak="0">
    <w:nsid w:val="25417AF6"/>
    <w:multiLevelType w:val="hybridMultilevel"/>
    <w:tmpl w:val="08AC06D0"/>
    <w:lvl w:ilvl="0" w:tplc="C07252DC">
      <w:numFmt w:val="bullet"/>
      <w:lvlText w:val="•"/>
      <w:lvlJc w:val="left"/>
      <w:pPr>
        <w:ind w:left="107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1FC65926">
      <w:numFmt w:val="bullet"/>
      <w:lvlText w:val="•"/>
      <w:lvlJc w:val="left"/>
      <w:pPr>
        <w:ind w:left="726" w:hanging="125"/>
      </w:pPr>
      <w:rPr>
        <w:rFonts w:hint="default"/>
        <w:lang w:val="en-US" w:eastAsia="en-US" w:bidi="ar-SA"/>
      </w:rPr>
    </w:lvl>
    <w:lvl w:ilvl="2" w:tplc="85E0808C">
      <w:numFmt w:val="bullet"/>
      <w:lvlText w:val="•"/>
      <w:lvlJc w:val="left"/>
      <w:pPr>
        <w:ind w:left="1353" w:hanging="125"/>
      </w:pPr>
      <w:rPr>
        <w:rFonts w:hint="default"/>
        <w:lang w:val="en-US" w:eastAsia="en-US" w:bidi="ar-SA"/>
      </w:rPr>
    </w:lvl>
    <w:lvl w:ilvl="3" w:tplc="DF045FF4">
      <w:numFmt w:val="bullet"/>
      <w:lvlText w:val="•"/>
      <w:lvlJc w:val="left"/>
      <w:pPr>
        <w:ind w:left="1980" w:hanging="125"/>
      </w:pPr>
      <w:rPr>
        <w:rFonts w:hint="default"/>
        <w:lang w:val="en-US" w:eastAsia="en-US" w:bidi="ar-SA"/>
      </w:rPr>
    </w:lvl>
    <w:lvl w:ilvl="4" w:tplc="750E115C">
      <w:numFmt w:val="bullet"/>
      <w:lvlText w:val="•"/>
      <w:lvlJc w:val="left"/>
      <w:pPr>
        <w:ind w:left="2607" w:hanging="125"/>
      </w:pPr>
      <w:rPr>
        <w:rFonts w:hint="default"/>
        <w:lang w:val="en-US" w:eastAsia="en-US" w:bidi="ar-SA"/>
      </w:rPr>
    </w:lvl>
    <w:lvl w:ilvl="5" w:tplc="646C1780">
      <w:numFmt w:val="bullet"/>
      <w:lvlText w:val="•"/>
      <w:lvlJc w:val="left"/>
      <w:pPr>
        <w:ind w:left="3234" w:hanging="125"/>
      </w:pPr>
      <w:rPr>
        <w:rFonts w:hint="default"/>
        <w:lang w:val="en-US" w:eastAsia="en-US" w:bidi="ar-SA"/>
      </w:rPr>
    </w:lvl>
    <w:lvl w:ilvl="6" w:tplc="D2A0F7E8">
      <w:numFmt w:val="bullet"/>
      <w:lvlText w:val="•"/>
      <w:lvlJc w:val="left"/>
      <w:pPr>
        <w:ind w:left="3860" w:hanging="125"/>
      </w:pPr>
      <w:rPr>
        <w:rFonts w:hint="default"/>
        <w:lang w:val="en-US" w:eastAsia="en-US" w:bidi="ar-SA"/>
      </w:rPr>
    </w:lvl>
    <w:lvl w:ilvl="7" w:tplc="011A9AE6">
      <w:numFmt w:val="bullet"/>
      <w:lvlText w:val="•"/>
      <w:lvlJc w:val="left"/>
      <w:pPr>
        <w:ind w:left="4487" w:hanging="125"/>
      </w:pPr>
      <w:rPr>
        <w:rFonts w:hint="default"/>
        <w:lang w:val="en-US" w:eastAsia="en-US" w:bidi="ar-SA"/>
      </w:rPr>
    </w:lvl>
    <w:lvl w:ilvl="8" w:tplc="FF10B326">
      <w:numFmt w:val="bullet"/>
      <w:lvlText w:val="•"/>
      <w:lvlJc w:val="left"/>
      <w:pPr>
        <w:ind w:left="5114" w:hanging="125"/>
      </w:pPr>
      <w:rPr>
        <w:rFonts w:hint="default"/>
        <w:lang w:val="en-US" w:eastAsia="en-US" w:bidi="ar-SA"/>
      </w:rPr>
    </w:lvl>
  </w:abstractNum>
  <w:abstractNum w:abstractNumId="86" w15:restartNumberingAfterBreak="0">
    <w:nsid w:val="25451453"/>
    <w:multiLevelType w:val="hybridMultilevel"/>
    <w:tmpl w:val="B16CFAFC"/>
    <w:lvl w:ilvl="0" w:tplc="2454041A">
      <w:start w:val="1"/>
      <w:numFmt w:val="decimal"/>
      <w:lvlText w:val="%1."/>
      <w:lvlJc w:val="left"/>
      <w:pPr>
        <w:ind w:left="37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92C417B8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6A72FB9C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47BE9C02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9D8218CA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68340F62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634A6332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FCBC5C02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42AC3118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87" w15:restartNumberingAfterBreak="0">
    <w:nsid w:val="25794335"/>
    <w:multiLevelType w:val="hybridMultilevel"/>
    <w:tmpl w:val="183AC960"/>
    <w:lvl w:ilvl="0" w:tplc="1610C6C4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F2E850CA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E800FA72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704C916A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2D766B5A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E332AF96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AC62B406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F2426C80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EADED606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88" w15:restartNumberingAfterBreak="0">
    <w:nsid w:val="27743508"/>
    <w:multiLevelType w:val="hybridMultilevel"/>
    <w:tmpl w:val="679E99EC"/>
    <w:lvl w:ilvl="0" w:tplc="926C9DA8">
      <w:start w:val="1"/>
      <w:numFmt w:val="decimal"/>
      <w:lvlText w:val="%1."/>
      <w:lvlJc w:val="left"/>
      <w:pPr>
        <w:ind w:left="373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B86471B2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30F0C8AE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484AB670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73D2E01C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580E9FF8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8E7253C6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3F064972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F43EB91C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89" w15:restartNumberingAfterBreak="0">
    <w:nsid w:val="2A9C6B60"/>
    <w:multiLevelType w:val="hybridMultilevel"/>
    <w:tmpl w:val="0F0454F2"/>
    <w:lvl w:ilvl="0" w:tplc="4AAAD690">
      <w:numFmt w:val="bullet"/>
      <w:lvlText w:val="•"/>
      <w:lvlJc w:val="left"/>
      <w:pPr>
        <w:ind w:left="246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D17636FC">
      <w:numFmt w:val="bullet"/>
      <w:lvlText w:val="•"/>
      <w:lvlJc w:val="left"/>
      <w:pPr>
        <w:ind w:left="852" w:hanging="140"/>
      </w:pPr>
      <w:rPr>
        <w:rFonts w:hint="default"/>
        <w:lang w:val="en-US" w:eastAsia="en-US" w:bidi="ar-SA"/>
      </w:rPr>
    </w:lvl>
    <w:lvl w:ilvl="2" w:tplc="CA383E18">
      <w:numFmt w:val="bullet"/>
      <w:lvlText w:val="•"/>
      <w:lvlJc w:val="left"/>
      <w:pPr>
        <w:ind w:left="1465" w:hanging="140"/>
      </w:pPr>
      <w:rPr>
        <w:rFonts w:hint="default"/>
        <w:lang w:val="en-US" w:eastAsia="en-US" w:bidi="ar-SA"/>
      </w:rPr>
    </w:lvl>
    <w:lvl w:ilvl="3" w:tplc="995A83D4">
      <w:numFmt w:val="bullet"/>
      <w:lvlText w:val="•"/>
      <w:lvlJc w:val="left"/>
      <w:pPr>
        <w:ind w:left="2078" w:hanging="140"/>
      </w:pPr>
      <w:rPr>
        <w:rFonts w:hint="default"/>
        <w:lang w:val="en-US" w:eastAsia="en-US" w:bidi="ar-SA"/>
      </w:rPr>
    </w:lvl>
    <w:lvl w:ilvl="4" w:tplc="C8501C0A">
      <w:numFmt w:val="bullet"/>
      <w:lvlText w:val="•"/>
      <w:lvlJc w:val="left"/>
      <w:pPr>
        <w:ind w:left="2691" w:hanging="140"/>
      </w:pPr>
      <w:rPr>
        <w:rFonts w:hint="default"/>
        <w:lang w:val="en-US" w:eastAsia="en-US" w:bidi="ar-SA"/>
      </w:rPr>
    </w:lvl>
    <w:lvl w:ilvl="5" w:tplc="0BD8CD22">
      <w:numFmt w:val="bullet"/>
      <w:lvlText w:val="•"/>
      <w:lvlJc w:val="left"/>
      <w:pPr>
        <w:ind w:left="3304" w:hanging="140"/>
      </w:pPr>
      <w:rPr>
        <w:rFonts w:hint="default"/>
        <w:lang w:val="en-US" w:eastAsia="en-US" w:bidi="ar-SA"/>
      </w:rPr>
    </w:lvl>
    <w:lvl w:ilvl="6" w:tplc="40869E66">
      <w:numFmt w:val="bullet"/>
      <w:lvlText w:val="•"/>
      <w:lvlJc w:val="left"/>
      <w:pPr>
        <w:ind w:left="3916" w:hanging="140"/>
      </w:pPr>
      <w:rPr>
        <w:rFonts w:hint="default"/>
        <w:lang w:val="en-US" w:eastAsia="en-US" w:bidi="ar-SA"/>
      </w:rPr>
    </w:lvl>
    <w:lvl w:ilvl="7" w:tplc="5BD6B458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06A66DB0">
      <w:numFmt w:val="bullet"/>
      <w:lvlText w:val="•"/>
      <w:lvlJc w:val="left"/>
      <w:pPr>
        <w:ind w:left="5142" w:hanging="140"/>
      </w:pPr>
      <w:rPr>
        <w:rFonts w:hint="default"/>
        <w:lang w:val="en-US" w:eastAsia="en-US" w:bidi="ar-SA"/>
      </w:rPr>
    </w:lvl>
  </w:abstractNum>
  <w:abstractNum w:abstractNumId="90" w15:restartNumberingAfterBreak="0">
    <w:nsid w:val="2B187BBA"/>
    <w:multiLevelType w:val="hybridMultilevel"/>
    <w:tmpl w:val="B398781E"/>
    <w:lvl w:ilvl="0" w:tplc="77CE856E">
      <w:numFmt w:val="bullet"/>
      <w:lvlText w:val="⚫"/>
      <w:lvlJc w:val="left"/>
      <w:pPr>
        <w:ind w:left="39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541624CC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15BAD5EC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421CA6CC">
      <w:numFmt w:val="bullet"/>
      <w:lvlText w:val="•"/>
      <w:lvlJc w:val="left"/>
      <w:pPr>
        <w:ind w:left="4996" w:hanging="284"/>
      </w:pPr>
      <w:rPr>
        <w:rFonts w:hint="default"/>
        <w:lang w:val="en-US" w:eastAsia="en-US" w:bidi="ar-SA"/>
      </w:rPr>
    </w:lvl>
    <w:lvl w:ilvl="4" w:tplc="59824AEA">
      <w:numFmt w:val="bullet"/>
      <w:lvlText w:val="•"/>
      <w:lvlJc w:val="left"/>
      <w:pPr>
        <w:ind w:left="6529" w:hanging="284"/>
      </w:pPr>
      <w:rPr>
        <w:rFonts w:hint="default"/>
        <w:lang w:val="en-US" w:eastAsia="en-US" w:bidi="ar-SA"/>
      </w:rPr>
    </w:lvl>
    <w:lvl w:ilvl="5" w:tplc="4D4488F8">
      <w:numFmt w:val="bullet"/>
      <w:lvlText w:val="•"/>
      <w:lvlJc w:val="left"/>
      <w:pPr>
        <w:ind w:left="8061" w:hanging="284"/>
      </w:pPr>
      <w:rPr>
        <w:rFonts w:hint="default"/>
        <w:lang w:val="en-US" w:eastAsia="en-US" w:bidi="ar-SA"/>
      </w:rPr>
    </w:lvl>
    <w:lvl w:ilvl="6" w:tplc="FA7AAD6C">
      <w:numFmt w:val="bullet"/>
      <w:lvlText w:val="•"/>
      <w:lvlJc w:val="left"/>
      <w:pPr>
        <w:ind w:left="9593" w:hanging="284"/>
      </w:pPr>
      <w:rPr>
        <w:rFonts w:hint="default"/>
        <w:lang w:val="en-US" w:eastAsia="en-US" w:bidi="ar-SA"/>
      </w:rPr>
    </w:lvl>
    <w:lvl w:ilvl="7" w:tplc="BC22FD06">
      <w:numFmt w:val="bullet"/>
      <w:lvlText w:val="•"/>
      <w:lvlJc w:val="left"/>
      <w:pPr>
        <w:ind w:left="11126" w:hanging="284"/>
      </w:pPr>
      <w:rPr>
        <w:rFonts w:hint="default"/>
        <w:lang w:val="en-US" w:eastAsia="en-US" w:bidi="ar-SA"/>
      </w:rPr>
    </w:lvl>
    <w:lvl w:ilvl="8" w:tplc="854E6F0E">
      <w:numFmt w:val="bullet"/>
      <w:lvlText w:val="•"/>
      <w:lvlJc w:val="left"/>
      <w:pPr>
        <w:ind w:left="12658" w:hanging="284"/>
      </w:pPr>
      <w:rPr>
        <w:rFonts w:hint="default"/>
        <w:lang w:val="en-US" w:eastAsia="en-US" w:bidi="ar-SA"/>
      </w:rPr>
    </w:lvl>
  </w:abstractNum>
  <w:abstractNum w:abstractNumId="91" w15:restartNumberingAfterBreak="0">
    <w:nsid w:val="2BD95432"/>
    <w:multiLevelType w:val="hybridMultilevel"/>
    <w:tmpl w:val="98AEB7F2"/>
    <w:lvl w:ilvl="0" w:tplc="36547E6E">
      <w:start w:val="1"/>
      <w:numFmt w:val="decimal"/>
      <w:lvlText w:val="%1."/>
      <w:lvlJc w:val="left"/>
      <w:pPr>
        <w:ind w:left="366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E8EC5E3C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BFA0F21C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B57E15B0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7898F47C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E3C6D6DC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72409468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EB7EFAF4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1EA85678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92" w15:restartNumberingAfterBreak="0">
    <w:nsid w:val="2D2E0003"/>
    <w:multiLevelType w:val="hybridMultilevel"/>
    <w:tmpl w:val="4454968E"/>
    <w:lvl w:ilvl="0" w:tplc="553C6F9E">
      <w:start w:val="1"/>
      <w:numFmt w:val="decimal"/>
      <w:lvlText w:val="%1."/>
      <w:lvlJc w:val="left"/>
      <w:pPr>
        <w:ind w:left="389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7BA02634">
      <w:numFmt w:val="bullet"/>
      <w:lvlText w:val="•"/>
      <w:lvlJc w:val="left"/>
      <w:pPr>
        <w:ind w:left="240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01988EA4">
      <w:numFmt w:val="bullet"/>
      <w:lvlText w:val="•"/>
      <w:lvlJc w:val="left"/>
      <w:pPr>
        <w:ind w:left="809" w:hanging="130"/>
      </w:pPr>
      <w:rPr>
        <w:rFonts w:hint="default"/>
        <w:lang w:val="en-US" w:eastAsia="en-US" w:bidi="ar-SA"/>
      </w:rPr>
    </w:lvl>
    <w:lvl w:ilvl="3" w:tplc="B8FC30A4">
      <w:numFmt w:val="bullet"/>
      <w:lvlText w:val="•"/>
      <w:lvlJc w:val="left"/>
      <w:pPr>
        <w:ind w:left="1238" w:hanging="130"/>
      </w:pPr>
      <w:rPr>
        <w:rFonts w:hint="default"/>
        <w:lang w:val="en-US" w:eastAsia="en-US" w:bidi="ar-SA"/>
      </w:rPr>
    </w:lvl>
    <w:lvl w:ilvl="4" w:tplc="59C424EA">
      <w:numFmt w:val="bullet"/>
      <w:lvlText w:val="•"/>
      <w:lvlJc w:val="left"/>
      <w:pPr>
        <w:ind w:left="1667" w:hanging="130"/>
      </w:pPr>
      <w:rPr>
        <w:rFonts w:hint="default"/>
        <w:lang w:val="en-US" w:eastAsia="en-US" w:bidi="ar-SA"/>
      </w:rPr>
    </w:lvl>
    <w:lvl w:ilvl="5" w:tplc="81F8A298">
      <w:numFmt w:val="bullet"/>
      <w:lvlText w:val="•"/>
      <w:lvlJc w:val="left"/>
      <w:pPr>
        <w:ind w:left="2096" w:hanging="130"/>
      </w:pPr>
      <w:rPr>
        <w:rFonts w:hint="default"/>
        <w:lang w:val="en-US" w:eastAsia="en-US" w:bidi="ar-SA"/>
      </w:rPr>
    </w:lvl>
    <w:lvl w:ilvl="6" w:tplc="190059D6">
      <w:numFmt w:val="bullet"/>
      <w:lvlText w:val="•"/>
      <w:lvlJc w:val="left"/>
      <w:pPr>
        <w:ind w:left="2526" w:hanging="130"/>
      </w:pPr>
      <w:rPr>
        <w:rFonts w:hint="default"/>
        <w:lang w:val="en-US" w:eastAsia="en-US" w:bidi="ar-SA"/>
      </w:rPr>
    </w:lvl>
    <w:lvl w:ilvl="7" w:tplc="F9F2786E">
      <w:numFmt w:val="bullet"/>
      <w:lvlText w:val="•"/>
      <w:lvlJc w:val="left"/>
      <w:pPr>
        <w:ind w:left="2955" w:hanging="130"/>
      </w:pPr>
      <w:rPr>
        <w:rFonts w:hint="default"/>
        <w:lang w:val="en-US" w:eastAsia="en-US" w:bidi="ar-SA"/>
      </w:rPr>
    </w:lvl>
    <w:lvl w:ilvl="8" w:tplc="93BE49D6">
      <w:numFmt w:val="bullet"/>
      <w:lvlText w:val="•"/>
      <w:lvlJc w:val="left"/>
      <w:pPr>
        <w:ind w:left="3384" w:hanging="130"/>
      </w:pPr>
      <w:rPr>
        <w:rFonts w:hint="default"/>
        <w:lang w:val="en-US" w:eastAsia="en-US" w:bidi="ar-SA"/>
      </w:rPr>
    </w:lvl>
  </w:abstractNum>
  <w:abstractNum w:abstractNumId="93" w15:restartNumberingAfterBreak="0">
    <w:nsid w:val="2D4F7CF2"/>
    <w:multiLevelType w:val="hybridMultilevel"/>
    <w:tmpl w:val="68AE7C76"/>
    <w:lvl w:ilvl="0" w:tplc="590CA3D8">
      <w:start w:val="15"/>
      <w:numFmt w:val="decimal"/>
      <w:lvlText w:val="%1)"/>
      <w:lvlJc w:val="left"/>
      <w:pPr>
        <w:ind w:left="621" w:hanging="38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7"/>
        <w:w w:val="56"/>
        <w:sz w:val="32"/>
        <w:szCs w:val="32"/>
        <w:lang w:val="en-US" w:eastAsia="en-US" w:bidi="ar-SA"/>
      </w:rPr>
    </w:lvl>
    <w:lvl w:ilvl="1" w:tplc="433EF396">
      <w:numFmt w:val="bullet"/>
      <w:lvlText w:val="•"/>
      <w:lvlJc w:val="left"/>
      <w:pPr>
        <w:ind w:left="1194" w:hanging="389"/>
      </w:pPr>
      <w:rPr>
        <w:rFonts w:hint="default"/>
        <w:lang w:val="en-US" w:eastAsia="en-US" w:bidi="ar-SA"/>
      </w:rPr>
    </w:lvl>
    <w:lvl w:ilvl="2" w:tplc="5C48CCF4">
      <w:numFmt w:val="bullet"/>
      <w:lvlText w:val="•"/>
      <w:lvlJc w:val="left"/>
      <w:pPr>
        <w:ind w:left="1769" w:hanging="389"/>
      </w:pPr>
      <w:rPr>
        <w:rFonts w:hint="default"/>
        <w:lang w:val="en-US" w:eastAsia="en-US" w:bidi="ar-SA"/>
      </w:rPr>
    </w:lvl>
    <w:lvl w:ilvl="3" w:tplc="6400DB7E">
      <w:numFmt w:val="bullet"/>
      <w:lvlText w:val="•"/>
      <w:lvlJc w:val="left"/>
      <w:pPr>
        <w:ind w:left="2344" w:hanging="389"/>
      </w:pPr>
      <w:rPr>
        <w:rFonts w:hint="default"/>
        <w:lang w:val="en-US" w:eastAsia="en-US" w:bidi="ar-SA"/>
      </w:rPr>
    </w:lvl>
    <w:lvl w:ilvl="4" w:tplc="32100440">
      <w:numFmt w:val="bullet"/>
      <w:lvlText w:val="•"/>
      <w:lvlJc w:val="left"/>
      <w:pPr>
        <w:ind w:left="2919" w:hanging="389"/>
      </w:pPr>
      <w:rPr>
        <w:rFonts w:hint="default"/>
        <w:lang w:val="en-US" w:eastAsia="en-US" w:bidi="ar-SA"/>
      </w:rPr>
    </w:lvl>
    <w:lvl w:ilvl="5" w:tplc="54C21632">
      <w:numFmt w:val="bullet"/>
      <w:lvlText w:val="•"/>
      <w:lvlJc w:val="left"/>
      <w:pPr>
        <w:ind w:left="3494" w:hanging="389"/>
      </w:pPr>
      <w:rPr>
        <w:rFonts w:hint="default"/>
        <w:lang w:val="en-US" w:eastAsia="en-US" w:bidi="ar-SA"/>
      </w:rPr>
    </w:lvl>
    <w:lvl w:ilvl="6" w:tplc="E8AE11CA">
      <w:numFmt w:val="bullet"/>
      <w:lvlText w:val="•"/>
      <w:lvlJc w:val="left"/>
      <w:pPr>
        <w:ind w:left="4068" w:hanging="389"/>
      </w:pPr>
      <w:rPr>
        <w:rFonts w:hint="default"/>
        <w:lang w:val="en-US" w:eastAsia="en-US" w:bidi="ar-SA"/>
      </w:rPr>
    </w:lvl>
    <w:lvl w:ilvl="7" w:tplc="DB84079A">
      <w:numFmt w:val="bullet"/>
      <w:lvlText w:val="•"/>
      <w:lvlJc w:val="left"/>
      <w:pPr>
        <w:ind w:left="4643" w:hanging="389"/>
      </w:pPr>
      <w:rPr>
        <w:rFonts w:hint="default"/>
        <w:lang w:val="en-US" w:eastAsia="en-US" w:bidi="ar-SA"/>
      </w:rPr>
    </w:lvl>
    <w:lvl w:ilvl="8" w:tplc="074649BC">
      <w:numFmt w:val="bullet"/>
      <w:lvlText w:val="•"/>
      <w:lvlJc w:val="left"/>
      <w:pPr>
        <w:ind w:left="5218" w:hanging="389"/>
      </w:pPr>
      <w:rPr>
        <w:rFonts w:hint="default"/>
        <w:lang w:val="en-US" w:eastAsia="en-US" w:bidi="ar-SA"/>
      </w:rPr>
    </w:lvl>
  </w:abstractNum>
  <w:abstractNum w:abstractNumId="94" w15:restartNumberingAfterBreak="0">
    <w:nsid w:val="2D59610C"/>
    <w:multiLevelType w:val="hybridMultilevel"/>
    <w:tmpl w:val="817A96B2"/>
    <w:lvl w:ilvl="0" w:tplc="4802C4D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E344346"/>
    <w:multiLevelType w:val="hybridMultilevel"/>
    <w:tmpl w:val="DAF8F1BA"/>
    <w:lvl w:ilvl="0" w:tplc="E79E4FC6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FAA5679"/>
    <w:multiLevelType w:val="hybridMultilevel"/>
    <w:tmpl w:val="31667666"/>
    <w:lvl w:ilvl="0" w:tplc="27EAA29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7" w15:restartNumberingAfterBreak="0">
    <w:nsid w:val="2FB20749"/>
    <w:multiLevelType w:val="hybridMultilevel"/>
    <w:tmpl w:val="7E2035C6"/>
    <w:lvl w:ilvl="0" w:tplc="3D7C25D6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FDE021FE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6CC6421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691CE90E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64B6F3C6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B352F9BE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AF1A0530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3D0A3C98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1270BE80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98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3023790D"/>
    <w:multiLevelType w:val="multilevel"/>
    <w:tmpl w:val="D8E0CA8A"/>
    <w:lvl w:ilvl="0">
      <w:start w:val="1"/>
      <w:numFmt w:val="decimal"/>
      <w:lvlText w:val="%1."/>
      <w:lvlJc w:val="left"/>
      <w:pPr>
        <w:ind w:left="1440" w:hanging="284"/>
      </w:pPr>
      <w:rPr>
        <w:rFonts w:ascii="Tahoma" w:eastAsia="Tahoma" w:hAnsi="Tahoma" w:cs="Tahoma" w:hint="default"/>
        <w:b/>
        <w:bCs/>
        <w:i w:val="0"/>
        <w:iCs w:val="0"/>
        <w:spacing w:val="0"/>
        <w:w w:val="54"/>
        <w:sz w:val="32"/>
        <w:szCs w:val="32"/>
        <w:lang w:val="en-US" w:eastAsia="en-US" w:bidi="ar-SA"/>
      </w:rPr>
    </w:lvl>
    <w:lvl w:ilvl="1">
      <w:start w:val="2"/>
      <w:numFmt w:val="decimal"/>
      <w:lvlText w:val="%2)"/>
      <w:lvlJc w:val="left"/>
      <w:pPr>
        <w:ind w:left="3497" w:hanging="279"/>
      </w:pPr>
      <w:rPr>
        <w:rFonts w:hint="default"/>
        <w:spacing w:val="-7"/>
        <w:w w:val="53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4011" w:hanging="4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4580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78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6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74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72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70" w:hanging="411"/>
      </w:pPr>
      <w:rPr>
        <w:rFonts w:hint="default"/>
        <w:lang w:val="en-US" w:eastAsia="en-US" w:bidi="ar-SA"/>
      </w:rPr>
    </w:lvl>
  </w:abstractNum>
  <w:abstractNum w:abstractNumId="100" w15:restartNumberingAfterBreak="0">
    <w:nsid w:val="323A0BFE"/>
    <w:multiLevelType w:val="hybridMultilevel"/>
    <w:tmpl w:val="8D545B26"/>
    <w:lvl w:ilvl="0" w:tplc="5DEA3476">
      <w:start w:val="2"/>
      <w:numFmt w:val="decimal"/>
      <w:lvlText w:val="%1."/>
      <w:lvlJc w:val="left"/>
      <w:pPr>
        <w:ind w:left="369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19460BAA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EFD0AB7C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3800CD56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EA5445B6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DBCE2250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D8921C70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5AECA9E4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39608CCA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101" w15:restartNumberingAfterBreak="0">
    <w:nsid w:val="326B6320"/>
    <w:multiLevelType w:val="hybridMultilevel"/>
    <w:tmpl w:val="AE0EBFD0"/>
    <w:lvl w:ilvl="0" w:tplc="1AF2F6E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2DD7C84"/>
    <w:multiLevelType w:val="hybridMultilevel"/>
    <w:tmpl w:val="54C699D6"/>
    <w:lvl w:ilvl="0" w:tplc="28F6DACC">
      <w:numFmt w:val="bullet"/>
      <w:lvlText w:val="•"/>
      <w:lvlJc w:val="left"/>
      <w:pPr>
        <w:ind w:left="107" w:hanging="12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68BEC0A4">
      <w:numFmt w:val="bullet"/>
      <w:lvlText w:val="•"/>
      <w:lvlJc w:val="left"/>
      <w:pPr>
        <w:ind w:left="726" w:hanging="123"/>
      </w:pPr>
      <w:rPr>
        <w:rFonts w:hint="default"/>
        <w:lang w:val="en-US" w:eastAsia="en-US" w:bidi="ar-SA"/>
      </w:rPr>
    </w:lvl>
    <w:lvl w:ilvl="2" w:tplc="D2BCEDDE">
      <w:numFmt w:val="bullet"/>
      <w:lvlText w:val="•"/>
      <w:lvlJc w:val="left"/>
      <w:pPr>
        <w:ind w:left="1353" w:hanging="123"/>
      </w:pPr>
      <w:rPr>
        <w:rFonts w:hint="default"/>
        <w:lang w:val="en-US" w:eastAsia="en-US" w:bidi="ar-SA"/>
      </w:rPr>
    </w:lvl>
    <w:lvl w:ilvl="3" w:tplc="0582A5D8">
      <w:numFmt w:val="bullet"/>
      <w:lvlText w:val="•"/>
      <w:lvlJc w:val="left"/>
      <w:pPr>
        <w:ind w:left="1980" w:hanging="123"/>
      </w:pPr>
      <w:rPr>
        <w:rFonts w:hint="default"/>
        <w:lang w:val="en-US" w:eastAsia="en-US" w:bidi="ar-SA"/>
      </w:rPr>
    </w:lvl>
    <w:lvl w:ilvl="4" w:tplc="F66AF8FE">
      <w:numFmt w:val="bullet"/>
      <w:lvlText w:val="•"/>
      <w:lvlJc w:val="left"/>
      <w:pPr>
        <w:ind w:left="2607" w:hanging="123"/>
      </w:pPr>
      <w:rPr>
        <w:rFonts w:hint="default"/>
        <w:lang w:val="en-US" w:eastAsia="en-US" w:bidi="ar-SA"/>
      </w:rPr>
    </w:lvl>
    <w:lvl w:ilvl="5" w:tplc="B42A2C1A">
      <w:numFmt w:val="bullet"/>
      <w:lvlText w:val="•"/>
      <w:lvlJc w:val="left"/>
      <w:pPr>
        <w:ind w:left="3234" w:hanging="123"/>
      </w:pPr>
      <w:rPr>
        <w:rFonts w:hint="default"/>
        <w:lang w:val="en-US" w:eastAsia="en-US" w:bidi="ar-SA"/>
      </w:rPr>
    </w:lvl>
    <w:lvl w:ilvl="6" w:tplc="33B656F6">
      <w:numFmt w:val="bullet"/>
      <w:lvlText w:val="•"/>
      <w:lvlJc w:val="left"/>
      <w:pPr>
        <w:ind w:left="3860" w:hanging="123"/>
      </w:pPr>
      <w:rPr>
        <w:rFonts w:hint="default"/>
        <w:lang w:val="en-US" w:eastAsia="en-US" w:bidi="ar-SA"/>
      </w:rPr>
    </w:lvl>
    <w:lvl w:ilvl="7" w:tplc="A8FC70E8">
      <w:numFmt w:val="bullet"/>
      <w:lvlText w:val="•"/>
      <w:lvlJc w:val="left"/>
      <w:pPr>
        <w:ind w:left="4487" w:hanging="123"/>
      </w:pPr>
      <w:rPr>
        <w:rFonts w:hint="default"/>
        <w:lang w:val="en-US" w:eastAsia="en-US" w:bidi="ar-SA"/>
      </w:rPr>
    </w:lvl>
    <w:lvl w:ilvl="8" w:tplc="EE4EDDBE">
      <w:numFmt w:val="bullet"/>
      <w:lvlText w:val="•"/>
      <w:lvlJc w:val="left"/>
      <w:pPr>
        <w:ind w:left="5114" w:hanging="123"/>
      </w:pPr>
      <w:rPr>
        <w:rFonts w:hint="default"/>
        <w:lang w:val="en-US" w:eastAsia="en-US" w:bidi="ar-SA"/>
      </w:rPr>
    </w:lvl>
  </w:abstractNum>
  <w:abstractNum w:abstractNumId="103" w15:restartNumberingAfterBreak="0">
    <w:nsid w:val="33CD787C"/>
    <w:multiLevelType w:val="hybridMultilevel"/>
    <w:tmpl w:val="01100778"/>
    <w:lvl w:ilvl="0" w:tplc="0616D146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 w:tplc="16645A06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24D67FA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43661B50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45FC5D3E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7118158C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F550A27C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21FC321A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8676EF44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04" w15:restartNumberingAfterBreak="0">
    <w:nsid w:val="33EA66E5"/>
    <w:multiLevelType w:val="hybridMultilevel"/>
    <w:tmpl w:val="4844D37A"/>
    <w:lvl w:ilvl="0" w:tplc="AB3A5146">
      <w:numFmt w:val="bullet"/>
      <w:lvlText w:val="⚫"/>
      <w:lvlJc w:val="left"/>
      <w:pPr>
        <w:ind w:left="35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 w:tplc="5E068460">
      <w:numFmt w:val="bullet"/>
      <w:lvlText w:val="•"/>
      <w:lvlJc w:val="left"/>
      <w:pPr>
        <w:ind w:left="1896" w:hanging="243"/>
      </w:pPr>
      <w:rPr>
        <w:rFonts w:hint="default"/>
        <w:lang w:val="en-US" w:eastAsia="en-US" w:bidi="ar-SA"/>
      </w:rPr>
    </w:lvl>
    <w:lvl w:ilvl="2" w:tplc="B8761088">
      <w:numFmt w:val="bullet"/>
      <w:lvlText w:val="•"/>
      <w:lvlJc w:val="left"/>
      <w:pPr>
        <w:ind w:left="3432" w:hanging="243"/>
      </w:pPr>
      <w:rPr>
        <w:rFonts w:hint="default"/>
        <w:lang w:val="en-US" w:eastAsia="en-US" w:bidi="ar-SA"/>
      </w:rPr>
    </w:lvl>
    <w:lvl w:ilvl="3" w:tplc="81D41D26">
      <w:numFmt w:val="bullet"/>
      <w:lvlText w:val="•"/>
      <w:lvlJc w:val="left"/>
      <w:pPr>
        <w:ind w:left="4968" w:hanging="243"/>
      </w:pPr>
      <w:rPr>
        <w:rFonts w:hint="default"/>
        <w:lang w:val="en-US" w:eastAsia="en-US" w:bidi="ar-SA"/>
      </w:rPr>
    </w:lvl>
    <w:lvl w:ilvl="4" w:tplc="9206675A">
      <w:numFmt w:val="bullet"/>
      <w:lvlText w:val="•"/>
      <w:lvlJc w:val="left"/>
      <w:pPr>
        <w:ind w:left="6505" w:hanging="243"/>
      </w:pPr>
      <w:rPr>
        <w:rFonts w:hint="default"/>
        <w:lang w:val="en-US" w:eastAsia="en-US" w:bidi="ar-SA"/>
      </w:rPr>
    </w:lvl>
    <w:lvl w:ilvl="5" w:tplc="5008DC2E">
      <w:numFmt w:val="bullet"/>
      <w:lvlText w:val="•"/>
      <w:lvlJc w:val="left"/>
      <w:pPr>
        <w:ind w:left="8041" w:hanging="243"/>
      </w:pPr>
      <w:rPr>
        <w:rFonts w:hint="default"/>
        <w:lang w:val="en-US" w:eastAsia="en-US" w:bidi="ar-SA"/>
      </w:rPr>
    </w:lvl>
    <w:lvl w:ilvl="6" w:tplc="5226D8EA">
      <w:numFmt w:val="bullet"/>
      <w:lvlText w:val="•"/>
      <w:lvlJc w:val="left"/>
      <w:pPr>
        <w:ind w:left="9577" w:hanging="243"/>
      </w:pPr>
      <w:rPr>
        <w:rFonts w:hint="default"/>
        <w:lang w:val="en-US" w:eastAsia="en-US" w:bidi="ar-SA"/>
      </w:rPr>
    </w:lvl>
    <w:lvl w:ilvl="7" w:tplc="2F54EE7A">
      <w:numFmt w:val="bullet"/>
      <w:lvlText w:val="•"/>
      <w:lvlJc w:val="left"/>
      <w:pPr>
        <w:ind w:left="11114" w:hanging="243"/>
      </w:pPr>
      <w:rPr>
        <w:rFonts w:hint="default"/>
        <w:lang w:val="en-US" w:eastAsia="en-US" w:bidi="ar-SA"/>
      </w:rPr>
    </w:lvl>
    <w:lvl w:ilvl="8" w:tplc="77661FAE">
      <w:numFmt w:val="bullet"/>
      <w:lvlText w:val="•"/>
      <w:lvlJc w:val="left"/>
      <w:pPr>
        <w:ind w:left="12650" w:hanging="243"/>
      </w:pPr>
      <w:rPr>
        <w:rFonts w:hint="default"/>
        <w:lang w:val="en-US" w:eastAsia="en-US" w:bidi="ar-SA"/>
      </w:rPr>
    </w:lvl>
  </w:abstractNum>
  <w:abstractNum w:abstractNumId="105" w15:restartNumberingAfterBreak="0">
    <w:nsid w:val="360D5F8B"/>
    <w:multiLevelType w:val="hybridMultilevel"/>
    <w:tmpl w:val="7C788BA0"/>
    <w:lvl w:ilvl="0" w:tplc="5E46F99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107" w15:restartNumberingAfterBreak="0">
    <w:nsid w:val="37D769F7"/>
    <w:multiLevelType w:val="multilevel"/>
    <w:tmpl w:val="9C0CEEF4"/>
    <w:lvl w:ilvl="0">
      <w:start w:val="3"/>
      <w:numFmt w:val="decimal"/>
      <w:lvlText w:val="%1"/>
      <w:lvlJc w:val="left"/>
      <w:pPr>
        <w:ind w:left="2350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50" w:hanging="4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2"/>
        <w:w w:val="58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5095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46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831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199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056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93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3302" w:hanging="420"/>
      </w:pPr>
      <w:rPr>
        <w:rFonts w:hint="default"/>
        <w:lang w:val="en-US" w:eastAsia="en-US" w:bidi="ar-SA"/>
      </w:rPr>
    </w:lvl>
  </w:abstractNum>
  <w:abstractNum w:abstractNumId="108" w15:restartNumberingAfterBreak="0">
    <w:nsid w:val="381C38F3"/>
    <w:multiLevelType w:val="hybridMultilevel"/>
    <w:tmpl w:val="ECF2AF3C"/>
    <w:lvl w:ilvl="0" w:tplc="1F705164">
      <w:numFmt w:val="bullet"/>
      <w:lvlText w:val="•"/>
      <w:lvlJc w:val="left"/>
      <w:pPr>
        <w:ind w:left="109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A26BA3A">
      <w:numFmt w:val="bullet"/>
      <w:lvlText w:val="•"/>
      <w:lvlJc w:val="left"/>
      <w:pPr>
        <w:ind w:left="471" w:hanging="130"/>
      </w:pPr>
      <w:rPr>
        <w:rFonts w:hint="default"/>
        <w:lang w:val="en-US" w:eastAsia="en-US" w:bidi="ar-SA"/>
      </w:rPr>
    </w:lvl>
    <w:lvl w:ilvl="2" w:tplc="CD12D216">
      <w:numFmt w:val="bullet"/>
      <w:lvlText w:val="•"/>
      <w:lvlJc w:val="left"/>
      <w:pPr>
        <w:ind w:left="843" w:hanging="130"/>
      </w:pPr>
      <w:rPr>
        <w:rFonts w:hint="default"/>
        <w:lang w:val="en-US" w:eastAsia="en-US" w:bidi="ar-SA"/>
      </w:rPr>
    </w:lvl>
    <w:lvl w:ilvl="3" w:tplc="21FC213C">
      <w:numFmt w:val="bullet"/>
      <w:lvlText w:val="•"/>
      <w:lvlJc w:val="left"/>
      <w:pPr>
        <w:ind w:left="1215" w:hanging="130"/>
      </w:pPr>
      <w:rPr>
        <w:rFonts w:hint="default"/>
        <w:lang w:val="en-US" w:eastAsia="en-US" w:bidi="ar-SA"/>
      </w:rPr>
    </w:lvl>
    <w:lvl w:ilvl="4" w:tplc="48DC8016">
      <w:numFmt w:val="bullet"/>
      <w:lvlText w:val="•"/>
      <w:lvlJc w:val="left"/>
      <w:pPr>
        <w:ind w:left="1587" w:hanging="130"/>
      </w:pPr>
      <w:rPr>
        <w:rFonts w:hint="default"/>
        <w:lang w:val="en-US" w:eastAsia="en-US" w:bidi="ar-SA"/>
      </w:rPr>
    </w:lvl>
    <w:lvl w:ilvl="5" w:tplc="51CC69D8">
      <w:numFmt w:val="bullet"/>
      <w:lvlText w:val="•"/>
      <w:lvlJc w:val="left"/>
      <w:pPr>
        <w:ind w:left="1959" w:hanging="130"/>
      </w:pPr>
      <w:rPr>
        <w:rFonts w:hint="default"/>
        <w:lang w:val="en-US" w:eastAsia="en-US" w:bidi="ar-SA"/>
      </w:rPr>
    </w:lvl>
    <w:lvl w:ilvl="6" w:tplc="E5A6917E">
      <w:numFmt w:val="bullet"/>
      <w:lvlText w:val="•"/>
      <w:lvlJc w:val="left"/>
      <w:pPr>
        <w:ind w:left="2331" w:hanging="130"/>
      </w:pPr>
      <w:rPr>
        <w:rFonts w:hint="default"/>
        <w:lang w:val="en-US" w:eastAsia="en-US" w:bidi="ar-SA"/>
      </w:rPr>
    </w:lvl>
    <w:lvl w:ilvl="7" w:tplc="2ECA6A6C">
      <w:numFmt w:val="bullet"/>
      <w:lvlText w:val="•"/>
      <w:lvlJc w:val="left"/>
      <w:pPr>
        <w:ind w:left="2703" w:hanging="130"/>
      </w:pPr>
      <w:rPr>
        <w:rFonts w:hint="default"/>
        <w:lang w:val="en-US" w:eastAsia="en-US" w:bidi="ar-SA"/>
      </w:rPr>
    </w:lvl>
    <w:lvl w:ilvl="8" w:tplc="3516E474">
      <w:numFmt w:val="bullet"/>
      <w:lvlText w:val="•"/>
      <w:lvlJc w:val="left"/>
      <w:pPr>
        <w:ind w:left="3075" w:hanging="130"/>
      </w:pPr>
      <w:rPr>
        <w:rFonts w:hint="default"/>
        <w:lang w:val="en-US" w:eastAsia="en-US" w:bidi="ar-SA"/>
      </w:rPr>
    </w:lvl>
  </w:abstractNum>
  <w:abstractNum w:abstractNumId="109" w15:restartNumberingAfterBreak="0">
    <w:nsid w:val="38264EB7"/>
    <w:multiLevelType w:val="hybridMultilevel"/>
    <w:tmpl w:val="1B226ED6"/>
    <w:lvl w:ilvl="0" w:tplc="74E60F80">
      <w:start w:val="1"/>
      <w:numFmt w:val="decimal"/>
      <w:lvlText w:val="%1."/>
      <w:lvlJc w:val="left"/>
      <w:pPr>
        <w:ind w:left="366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F4F2ABD6">
      <w:numFmt w:val="bullet"/>
      <w:lvlText w:val="•"/>
      <w:lvlJc w:val="left"/>
      <w:pPr>
        <w:ind w:left="234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E05CD380">
      <w:numFmt w:val="bullet"/>
      <w:lvlText w:val="•"/>
      <w:lvlJc w:val="left"/>
      <w:pPr>
        <w:ind w:left="744" w:hanging="128"/>
      </w:pPr>
      <w:rPr>
        <w:rFonts w:hint="default"/>
        <w:lang w:val="en-US" w:eastAsia="en-US" w:bidi="ar-SA"/>
      </w:rPr>
    </w:lvl>
    <w:lvl w:ilvl="3" w:tplc="74E868B8">
      <w:numFmt w:val="bullet"/>
      <w:lvlText w:val="•"/>
      <w:lvlJc w:val="left"/>
      <w:pPr>
        <w:ind w:left="1128" w:hanging="128"/>
      </w:pPr>
      <w:rPr>
        <w:rFonts w:hint="default"/>
        <w:lang w:val="en-US" w:eastAsia="en-US" w:bidi="ar-SA"/>
      </w:rPr>
    </w:lvl>
    <w:lvl w:ilvl="4" w:tplc="F0D0F076">
      <w:numFmt w:val="bullet"/>
      <w:lvlText w:val="•"/>
      <w:lvlJc w:val="left"/>
      <w:pPr>
        <w:ind w:left="1513" w:hanging="128"/>
      </w:pPr>
      <w:rPr>
        <w:rFonts w:hint="default"/>
        <w:lang w:val="en-US" w:eastAsia="en-US" w:bidi="ar-SA"/>
      </w:rPr>
    </w:lvl>
    <w:lvl w:ilvl="5" w:tplc="8B3E5404">
      <w:numFmt w:val="bullet"/>
      <w:lvlText w:val="•"/>
      <w:lvlJc w:val="left"/>
      <w:pPr>
        <w:ind w:left="1897" w:hanging="128"/>
      </w:pPr>
      <w:rPr>
        <w:rFonts w:hint="default"/>
        <w:lang w:val="en-US" w:eastAsia="en-US" w:bidi="ar-SA"/>
      </w:rPr>
    </w:lvl>
    <w:lvl w:ilvl="6" w:tplc="701086FE">
      <w:numFmt w:val="bullet"/>
      <w:lvlText w:val="•"/>
      <w:lvlJc w:val="left"/>
      <w:pPr>
        <w:ind w:left="2281" w:hanging="128"/>
      </w:pPr>
      <w:rPr>
        <w:rFonts w:hint="default"/>
        <w:lang w:val="en-US" w:eastAsia="en-US" w:bidi="ar-SA"/>
      </w:rPr>
    </w:lvl>
    <w:lvl w:ilvl="7" w:tplc="2E0E58B4">
      <w:numFmt w:val="bullet"/>
      <w:lvlText w:val="•"/>
      <w:lvlJc w:val="left"/>
      <w:pPr>
        <w:ind w:left="2666" w:hanging="128"/>
      </w:pPr>
      <w:rPr>
        <w:rFonts w:hint="default"/>
        <w:lang w:val="en-US" w:eastAsia="en-US" w:bidi="ar-SA"/>
      </w:rPr>
    </w:lvl>
    <w:lvl w:ilvl="8" w:tplc="7AC69B8C">
      <w:numFmt w:val="bullet"/>
      <w:lvlText w:val="•"/>
      <w:lvlJc w:val="left"/>
      <w:pPr>
        <w:ind w:left="3050" w:hanging="128"/>
      </w:pPr>
      <w:rPr>
        <w:rFonts w:hint="default"/>
        <w:lang w:val="en-US" w:eastAsia="en-US" w:bidi="ar-SA"/>
      </w:rPr>
    </w:lvl>
  </w:abstractNum>
  <w:abstractNum w:abstractNumId="110" w15:restartNumberingAfterBreak="0">
    <w:nsid w:val="387515F5"/>
    <w:multiLevelType w:val="hybridMultilevel"/>
    <w:tmpl w:val="2E4EAE92"/>
    <w:lvl w:ilvl="0" w:tplc="A5E864A8">
      <w:start w:val="1"/>
      <w:numFmt w:val="decimal"/>
      <w:lvlText w:val="%1."/>
      <w:lvlJc w:val="left"/>
      <w:pPr>
        <w:ind w:left="383" w:hanging="274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 w:tplc="F0BC0100">
      <w:numFmt w:val="bullet"/>
      <w:lvlText w:val="•"/>
      <w:lvlJc w:val="left"/>
      <w:pPr>
        <w:ind w:left="723" w:hanging="274"/>
      </w:pPr>
      <w:rPr>
        <w:rFonts w:hint="default"/>
        <w:lang w:val="en-US" w:eastAsia="en-US" w:bidi="ar-SA"/>
      </w:rPr>
    </w:lvl>
    <w:lvl w:ilvl="2" w:tplc="CB96B6B0">
      <w:numFmt w:val="bullet"/>
      <w:lvlText w:val="•"/>
      <w:lvlJc w:val="left"/>
      <w:pPr>
        <w:ind w:left="1067" w:hanging="274"/>
      </w:pPr>
      <w:rPr>
        <w:rFonts w:hint="default"/>
        <w:lang w:val="en-US" w:eastAsia="en-US" w:bidi="ar-SA"/>
      </w:rPr>
    </w:lvl>
    <w:lvl w:ilvl="3" w:tplc="05ECA896">
      <w:numFmt w:val="bullet"/>
      <w:lvlText w:val="•"/>
      <w:lvlJc w:val="left"/>
      <w:pPr>
        <w:ind w:left="1411" w:hanging="274"/>
      </w:pPr>
      <w:rPr>
        <w:rFonts w:hint="default"/>
        <w:lang w:val="en-US" w:eastAsia="en-US" w:bidi="ar-SA"/>
      </w:rPr>
    </w:lvl>
    <w:lvl w:ilvl="4" w:tplc="3006CD16">
      <w:numFmt w:val="bullet"/>
      <w:lvlText w:val="•"/>
      <w:lvlJc w:val="left"/>
      <w:pPr>
        <w:ind w:left="1755" w:hanging="274"/>
      </w:pPr>
      <w:rPr>
        <w:rFonts w:hint="default"/>
        <w:lang w:val="en-US" w:eastAsia="en-US" w:bidi="ar-SA"/>
      </w:rPr>
    </w:lvl>
    <w:lvl w:ilvl="5" w:tplc="6114D70C">
      <w:numFmt w:val="bullet"/>
      <w:lvlText w:val="•"/>
      <w:lvlJc w:val="left"/>
      <w:pPr>
        <w:ind w:left="2099" w:hanging="274"/>
      </w:pPr>
      <w:rPr>
        <w:rFonts w:hint="default"/>
        <w:lang w:val="en-US" w:eastAsia="en-US" w:bidi="ar-SA"/>
      </w:rPr>
    </w:lvl>
    <w:lvl w:ilvl="6" w:tplc="8D160D92">
      <w:numFmt w:val="bullet"/>
      <w:lvlText w:val="•"/>
      <w:lvlJc w:val="left"/>
      <w:pPr>
        <w:ind w:left="2443" w:hanging="274"/>
      </w:pPr>
      <w:rPr>
        <w:rFonts w:hint="default"/>
        <w:lang w:val="en-US" w:eastAsia="en-US" w:bidi="ar-SA"/>
      </w:rPr>
    </w:lvl>
    <w:lvl w:ilvl="7" w:tplc="08A8722C">
      <w:numFmt w:val="bullet"/>
      <w:lvlText w:val="•"/>
      <w:lvlJc w:val="left"/>
      <w:pPr>
        <w:ind w:left="2787" w:hanging="274"/>
      </w:pPr>
      <w:rPr>
        <w:rFonts w:hint="default"/>
        <w:lang w:val="en-US" w:eastAsia="en-US" w:bidi="ar-SA"/>
      </w:rPr>
    </w:lvl>
    <w:lvl w:ilvl="8" w:tplc="85860138">
      <w:numFmt w:val="bullet"/>
      <w:lvlText w:val="•"/>
      <w:lvlJc w:val="left"/>
      <w:pPr>
        <w:ind w:left="3131" w:hanging="274"/>
      </w:pPr>
      <w:rPr>
        <w:rFonts w:hint="default"/>
        <w:lang w:val="en-US" w:eastAsia="en-US" w:bidi="ar-SA"/>
      </w:rPr>
    </w:lvl>
  </w:abstractNum>
  <w:abstractNum w:abstractNumId="111" w15:restartNumberingAfterBreak="0">
    <w:nsid w:val="38B256BF"/>
    <w:multiLevelType w:val="hybridMultilevel"/>
    <w:tmpl w:val="6964BD70"/>
    <w:lvl w:ilvl="0" w:tplc="F3AE09E4">
      <w:numFmt w:val="bullet"/>
      <w:lvlText w:val="•"/>
      <w:lvlJc w:val="left"/>
      <w:pPr>
        <w:ind w:left="220" w:hanging="1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B412A17A">
      <w:numFmt w:val="bullet"/>
      <w:lvlText w:val="•"/>
      <w:lvlJc w:val="left"/>
      <w:pPr>
        <w:ind w:left="579" w:hanging="111"/>
      </w:pPr>
      <w:rPr>
        <w:rFonts w:hint="default"/>
        <w:lang w:val="en-US" w:eastAsia="en-US" w:bidi="ar-SA"/>
      </w:rPr>
    </w:lvl>
    <w:lvl w:ilvl="2" w:tplc="40B0F09E">
      <w:numFmt w:val="bullet"/>
      <w:lvlText w:val="•"/>
      <w:lvlJc w:val="left"/>
      <w:pPr>
        <w:ind w:left="939" w:hanging="111"/>
      </w:pPr>
      <w:rPr>
        <w:rFonts w:hint="default"/>
        <w:lang w:val="en-US" w:eastAsia="en-US" w:bidi="ar-SA"/>
      </w:rPr>
    </w:lvl>
    <w:lvl w:ilvl="3" w:tplc="7A547220">
      <w:numFmt w:val="bullet"/>
      <w:lvlText w:val="•"/>
      <w:lvlJc w:val="left"/>
      <w:pPr>
        <w:ind w:left="1299" w:hanging="111"/>
      </w:pPr>
      <w:rPr>
        <w:rFonts w:hint="default"/>
        <w:lang w:val="en-US" w:eastAsia="en-US" w:bidi="ar-SA"/>
      </w:rPr>
    </w:lvl>
    <w:lvl w:ilvl="4" w:tplc="B3648CCC">
      <w:numFmt w:val="bullet"/>
      <w:lvlText w:val="•"/>
      <w:lvlJc w:val="left"/>
      <w:pPr>
        <w:ind w:left="1659" w:hanging="111"/>
      </w:pPr>
      <w:rPr>
        <w:rFonts w:hint="default"/>
        <w:lang w:val="en-US" w:eastAsia="en-US" w:bidi="ar-SA"/>
      </w:rPr>
    </w:lvl>
    <w:lvl w:ilvl="5" w:tplc="F55202B6">
      <w:numFmt w:val="bullet"/>
      <w:lvlText w:val="•"/>
      <w:lvlJc w:val="left"/>
      <w:pPr>
        <w:ind w:left="2019" w:hanging="111"/>
      </w:pPr>
      <w:rPr>
        <w:rFonts w:hint="default"/>
        <w:lang w:val="en-US" w:eastAsia="en-US" w:bidi="ar-SA"/>
      </w:rPr>
    </w:lvl>
    <w:lvl w:ilvl="6" w:tplc="38D6C19A">
      <w:numFmt w:val="bullet"/>
      <w:lvlText w:val="•"/>
      <w:lvlJc w:val="left"/>
      <w:pPr>
        <w:ind w:left="2379" w:hanging="111"/>
      </w:pPr>
      <w:rPr>
        <w:rFonts w:hint="default"/>
        <w:lang w:val="en-US" w:eastAsia="en-US" w:bidi="ar-SA"/>
      </w:rPr>
    </w:lvl>
    <w:lvl w:ilvl="7" w:tplc="ABB49854">
      <w:numFmt w:val="bullet"/>
      <w:lvlText w:val="•"/>
      <w:lvlJc w:val="left"/>
      <w:pPr>
        <w:ind w:left="2739" w:hanging="111"/>
      </w:pPr>
      <w:rPr>
        <w:rFonts w:hint="default"/>
        <w:lang w:val="en-US" w:eastAsia="en-US" w:bidi="ar-SA"/>
      </w:rPr>
    </w:lvl>
    <w:lvl w:ilvl="8" w:tplc="6206168C">
      <w:numFmt w:val="bullet"/>
      <w:lvlText w:val="•"/>
      <w:lvlJc w:val="left"/>
      <w:pPr>
        <w:ind w:left="3099" w:hanging="111"/>
      </w:pPr>
      <w:rPr>
        <w:rFonts w:hint="default"/>
        <w:lang w:val="en-US" w:eastAsia="en-US" w:bidi="ar-SA"/>
      </w:rPr>
    </w:lvl>
  </w:abstractNum>
  <w:abstractNum w:abstractNumId="112" w15:restartNumberingAfterBreak="0">
    <w:nsid w:val="39F22784"/>
    <w:multiLevelType w:val="hybridMultilevel"/>
    <w:tmpl w:val="72803324"/>
    <w:lvl w:ilvl="0" w:tplc="5A56F2E8">
      <w:numFmt w:val="bullet"/>
      <w:lvlText w:val="•"/>
      <w:lvlJc w:val="left"/>
      <w:pPr>
        <w:ind w:left="107" w:hanging="12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75A47CEA">
      <w:numFmt w:val="bullet"/>
      <w:lvlText w:val="•"/>
      <w:lvlJc w:val="left"/>
      <w:pPr>
        <w:ind w:left="726" w:hanging="123"/>
      </w:pPr>
      <w:rPr>
        <w:rFonts w:hint="default"/>
        <w:lang w:val="en-US" w:eastAsia="en-US" w:bidi="ar-SA"/>
      </w:rPr>
    </w:lvl>
    <w:lvl w:ilvl="2" w:tplc="C090FD88">
      <w:numFmt w:val="bullet"/>
      <w:lvlText w:val="•"/>
      <w:lvlJc w:val="left"/>
      <w:pPr>
        <w:ind w:left="1353" w:hanging="123"/>
      </w:pPr>
      <w:rPr>
        <w:rFonts w:hint="default"/>
        <w:lang w:val="en-US" w:eastAsia="en-US" w:bidi="ar-SA"/>
      </w:rPr>
    </w:lvl>
    <w:lvl w:ilvl="3" w:tplc="16647952">
      <w:numFmt w:val="bullet"/>
      <w:lvlText w:val="•"/>
      <w:lvlJc w:val="left"/>
      <w:pPr>
        <w:ind w:left="1980" w:hanging="123"/>
      </w:pPr>
      <w:rPr>
        <w:rFonts w:hint="default"/>
        <w:lang w:val="en-US" w:eastAsia="en-US" w:bidi="ar-SA"/>
      </w:rPr>
    </w:lvl>
    <w:lvl w:ilvl="4" w:tplc="A510D914">
      <w:numFmt w:val="bullet"/>
      <w:lvlText w:val="•"/>
      <w:lvlJc w:val="left"/>
      <w:pPr>
        <w:ind w:left="2607" w:hanging="123"/>
      </w:pPr>
      <w:rPr>
        <w:rFonts w:hint="default"/>
        <w:lang w:val="en-US" w:eastAsia="en-US" w:bidi="ar-SA"/>
      </w:rPr>
    </w:lvl>
    <w:lvl w:ilvl="5" w:tplc="59F20FCA">
      <w:numFmt w:val="bullet"/>
      <w:lvlText w:val="•"/>
      <w:lvlJc w:val="left"/>
      <w:pPr>
        <w:ind w:left="3234" w:hanging="123"/>
      </w:pPr>
      <w:rPr>
        <w:rFonts w:hint="default"/>
        <w:lang w:val="en-US" w:eastAsia="en-US" w:bidi="ar-SA"/>
      </w:rPr>
    </w:lvl>
    <w:lvl w:ilvl="6" w:tplc="1818CFAA">
      <w:numFmt w:val="bullet"/>
      <w:lvlText w:val="•"/>
      <w:lvlJc w:val="left"/>
      <w:pPr>
        <w:ind w:left="3860" w:hanging="123"/>
      </w:pPr>
      <w:rPr>
        <w:rFonts w:hint="default"/>
        <w:lang w:val="en-US" w:eastAsia="en-US" w:bidi="ar-SA"/>
      </w:rPr>
    </w:lvl>
    <w:lvl w:ilvl="7" w:tplc="51F241D0">
      <w:numFmt w:val="bullet"/>
      <w:lvlText w:val="•"/>
      <w:lvlJc w:val="left"/>
      <w:pPr>
        <w:ind w:left="4487" w:hanging="123"/>
      </w:pPr>
      <w:rPr>
        <w:rFonts w:hint="default"/>
        <w:lang w:val="en-US" w:eastAsia="en-US" w:bidi="ar-SA"/>
      </w:rPr>
    </w:lvl>
    <w:lvl w:ilvl="8" w:tplc="26665C9C">
      <w:numFmt w:val="bullet"/>
      <w:lvlText w:val="•"/>
      <w:lvlJc w:val="left"/>
      <w:pPr>
        <w:ind w:left="5114" w:hanging="123"/>
      </w:pPr>
      <w:rPr>
        <w:rFonts w:hint="default"/>
        <w:lang w:val="en-US" w:eastAsia="en-US" w:bidi="ar-SA"/>
      </w:rPr>
    </w:lvl>
  </w:abstractNum>
  <w:abstractNum w:abstractNumId="113" w15:restartNumberingAfterBreak="0">
    <w:nsid w:val="3AA34718"/>
    <w:multiLevelType w:val="hybridMultilevel"/>
    <w:tmpl w:val="6338D8A6"/>
    <w:lvl w:ilvl="0" w:tplc="FC420974">
      <w:start w:val="1"/>
      <w:numFmt w:val="decimal"/>
      <w:lvlText w:val="%1."/>
      <w:lvlJc w:val="left"/>
      <w:pPr>
        <w:ind w:left="383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E9527F7C">
      <w:numFmt w:val="bullet"/>
      <w:lvlText w:val="•"/>
      <w:lvlJc w:val="left"/>
      <w:pPr>
        <w:ind w:left="104" w:hanging="13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49244A5C">
      <w:numFmt w:val="bullet"/>
      <w:lvlText w:val="•"/>
      <w:lvlJc w:val="left"/>
      <w:pPr>
        <w:ind w:left="620" w:hanging="135"/>
      </w:pPr>
      <w:rPr>
        <w:rFonts w:hint="default"/>
        <w:lang w:val="en-US" w:eastAsia="en-US" w:bidi="ar-SA"/>
      </w:rPr>
    </w:lvl>
    <w:lvl w:ilvl="3" w:tplc="079E8050">
      <w:numFmt w:val="bullet"/>
      <w:lvlText w:val="•"/>
      <w:lvlJc w:val="left"/>
      <w:pPr>
        <w:ind w:left="861" w:hanging="135"/>
      </w:pPr>
      <w:rPr>
        <w:rFonts w:hint="default"/>
        <w:lang w:val="en-US" w:eastAsia="en-US" w:bidi="ar-SA"/>
      </w:rPr>
    </w:lvl>
    <w:lvl w:ilvl="4" w:tplc="DA3499CE">
      <w:numFmt w:val="bullet"/>
      <w:lvlText w:val="•"/>
      <w:lvlJc w:val="left"/>
      <w:pPr>
        <w:ind w:left="1102" w:hanging="135"/>
      </w:pPr>
      <w:rPr>
        <w:rFonts w:hint="default"/>
        <w:lang w:val="en-US" w:eastAsia="en-US" w:bidi="ar-SA"/>
      </w:rPr>
    </w:lvl>
    <w:lvl w:ilvl="5" w:tplc="1D1E681E">
      <w:numFmt w:val="bullet"/>
      <w:lvlText w:val="•"/>
      <w:lvlJc w:val="left"/>
      <w:pPr>
        <w:ind w:left="1343" w:hanging="135"/>
      </w:pPr>
      <w:rPr>
        <w:rFonts w:hint="default"/>
        <w:lang w:val="en-US" w:eastAsia="en-US" w:bidi="ar-SA"/>
      </w:rPr>
    </w:lvl>
    <w:lvl w:ilvl="6" w:tplc="BBA09166">
      <w:numFmt w:val="bullet"/>
      <w:lvlText w:val="•"/>
      <w:lvlJc w:val="left"/>
      <w:pPr>
        <w:ind w:left="1583" w:hanging="135"/>
      </w:pPr>
      <w:rPr>
        <w:rFonts w:hint="default"/>
        <w:lang w:val="en-US" w:eastAsia="en-US" w:bidi="ar-SA"/>
      </w:rPr>
    </w:lvl>
    <w:lvl w:ilvl="7" w:tplc="6316A3CA">
      <w:numFmt w:val="bullet"/>
      <w:lvlText w:val="•"/>
      <w:lvlJc w:val="left"/>
      <w:pPr>
        <w:ind w:left="1824" w:hanging="135"/>
      </w:pPr>
      <w:rPr>
        <w:rFonts w:hint="default"/>
        <w:lang w:val="en-US" w:eastAsia="en-US" w:bidi="ar-SA"/>
      </w:rPr>
    </w:lvl>
    <w:lvl w:ilvl="8" w:tplc="0CF453B4">
      <w:numFmt w:val="bullet"/>
      <w:lvlText w:val="•"/>
      <w:lvlJc w:val="left"/>
      <w:pPr>
        <w:ind w:left="2065" w:hanging="135"/>
      </w:pPr>
      <w:rPr>
        <w:rFonts w:hint="default"/>
        <w:lang w:val="en-US" w:eastAsia="en-US" w:bidi="ar-SA"/>
      </w:rPr>
    </w:lvl>
  </w:abstractNum>
  <w:abstractNum w:abstractNumId="114" w15:restartNumberingAfterBreak="0">
    <w:nsid w:val="3ACB3F2B"/>
    <w:multiLevelType w:val="hybridMultilevel"/>
    <w:tmpl w:val="0A0A8D76"/>
    <w:lvl w:ilvl="0" w:tplc="67FC8D26">
      <w:numFmt w:val="bullet"/>
      <w:lvlText w:val="⚫"/>
      <w:lvlJc w:val="left"/>
      <w:pPr>
        <w:ind w:left="39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93C0D396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D0143B82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6F602BEA">
      <w:numFmt w:val="bullet"/>
      <w:lvlText w:val="•"/>
      <w:lvlJc w:val="left"/>
      <w:pPr>
        <w:ind w:left="4996" w:hanging="284"/>
      </w:pPr>
      <w:rPr>
        <w:rFonts w:hint="default"/>
        <w:lang w:val="en-US" w:eastAsia="en-US" w:bidi="ar-SA"/>
      </w:rPr>
    </w:lvl>
    <w:lvl w:ilvl="4" w:tplc="1A32316C">
      <w:numFmt w:val="bullet"/>
      <w:lvlText w:val="•"/>
      <w:lvlJc w:val="left"/>
      <w:pPr>
        <w:ind w:left="6529" w:hanging="284"/>
      </w:pPr>
      <w:rPr>
        <w:rFonts w:hint="default"/>
        <w:lang w:val="en-US" w:eastAsia="en-US" w:bidi="ar-SA"/>
      </w:rPr>
    </w:lvl>
    <w:lvl w:ilvl="5" w:tplc="810C3572">
      <w:numFmt w:val="bullet"/>
      <w:lvlText w:val="•"/>
      <w:lvlJc w:val="left"/>
      <w:pPr>
        <w:ind w:left="8061" w:hanging="284"/>
      </w:pPr>
      <w:rPr>
        <w:rFonts w:hint="default"/>
        <w:lang w:val="en-US" w:eastAsia="en-US" w:bidi="ar-SA"/>
      </w:rPr>
    </w:lvl>
    <w:lvl w:ilvl="6" w:tplc="D19CF726">
      <w:numFmt w:val="bullet"/>
      <w:lvlText w:val="•"/>
      <w:lvlJc w:val="left"/>
      <w:pPr>
        <w:ind w:left="9593" w:hanging="284"/>
      </w:pPr>
      <w:rPr>
        <w:rFonts w:hint="default"/>
        <w:lang w:val="en-US" w:eastAsia="en-US" w:bidi="ar-SA"/>
      </w:rPr>
    </w:lvl>
    <w:lvl w:ilvl="7" w:tplc="248A2DC4">
      <w:numFmt w:val="bullet"/>
      <w:lvlText w:val="•"/>
      <w:lvlJc w:val="left"/>
      <w:pPr>
        <w:ind w:left="11126" w:hanging="284"/>
      </w:pPr>
      <w:rPr>
        <w:rFonts w:hint="default"/>
        <w:lang w:val="en-US" w:eastAsia="en-US" w:bidi="ar-SA"/>
      </w:rPr>
    </w:lvl>
    <w:lvl w:ilvl="8" w:tplc="4238F0E6">
      <w:numFmt w:val="bullet"/>
      <w:lvlText w:val="•"/>
      <w:lvlJc w:val="left"/>
      <w:pPr>
        <w:ind w:left="12658" w:hanging="284"/>
      </w:pPr>
      <w:rPr>
        <w:rFonts w:hint="default"/>
        <w:lang w:val="en-US" w:eastAsia="en-US" w:bidi="ar-SA"/>
      </w:rPr>
    </w:lvl>
  </w:abstractNum>
  <w:abstractNum w:abstractNumId="115" w15:restartNumberingAfterBreak="0">
    <w:nsid w:val="3BA2671A"/>
    <w:multiLevelType w:val="hybridMultilevel"/>
    <w:tmpl w:val="370E8360"/>
    <w:lvl w:ilvl="0" w:tplc="6896BFD4">
      <w:numFmt w:val="bullet"/>
      <w:lvlText w:val="⚫"/>
      <w:lvlJc w:val="left"/>
      <w:pPr>
        <w:ind w:left="355" w:hanging="24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 w:tplc="CD3868D8">
      <w:numFmt w:val="bullet"/>
      <w:lvlText w:val="•"/>
      <w:lvlJc w:val="left"/>
      <w:pPr>
        <w:ind w:left="1896" w:hanging="248"/>
      </w:pPr>
      <w:rPr>
        <w:rFonts w:hint="default"/>
        <w:lang w:val="en-US" w:eastAsia="en-US" w:bidi="ar-SA"/>
      </w:rPr>
    </w:lvl>
    <w:lvl w:ilvl="2" w:tplc="AE1035A0">
      <w:numFmt w:val="bullet"/>
      <w:lvlText w:val="•"/>
      <w:lvlJc w:val="left"/>
      <w:pPr>
        <w:ind w:left="3432" w:hanging="248"/>
      </w:pPr>
      <w:rPr>
        <w:rFonts w:hint="default"/>
        <w:lang w:val="en-US" w:eastAsia="en-US" w:bidi="ar-SA"/>
      </w:rPr>
    </w:lvl>
    <w:lvl w:ilvl="3" w:tplc="BEE855B4">
      <w:numFmt w:val="bullet"/>
      <w:lvlText w:val="•"/>
      <w:lvlJc w:val="left"/>
      <w:pPr>
        <w:ind w:left="4968" w:hanging="248"/>
      </w:pPr>
      <w:rPr>
        <w:rFonts w:hint="default"/>
        <w:lang w:val="en-US" w:eastAsia="en-US" w:bidi="ar-SA"/>
      </w:rPr>
    </w:lvl>
    <w:lvl w:ilvl="4" w:tplc="2D0A21FA">
      <w:numFmt w:val="bullet"/>
      <w:lvlText w:val="•"/>
      <w:lvlJc w:val="left"/>
      <w:pPr>
        <w:ind w:left="6505" w:hanging="248"/>
      </w:pPr>
      <w:rPr>
        <w:rFonts w:hint="default"/>
        <w:lang w:val="en-US" w:eastAsia="en-US" w:bidi="ar-SA"/>
      </w:rPr>
    </w:lvl>
    <w:lvl w:ilvl="5" w:tplc="C812FE94">
      <w:numFmt w:val="bullet"/>
      <w:lvlText w:val="•"/>
      <w:lvlJc w:val="left"/>
      <w:pPr>
        <w:ind w:left="8041" w:hanging="248"/>
      </w:pPr>
      <w:rPr>
        <w:rFonts w:hint="default"/>
        <w:lang w:val="en-US" w:eastAsia="en-US" w:bidi="ar-SA"/>
      </w:rPr>
    </w:lvl>
    <w:lvl w:ilvl="6" w:tplc="0B96DC5A">
      <w:numFmt w:val="bullet"/>
      <w:lvlText w:val="•"/>
      <w:lvlJc w:val="left"/>
      <w:pPr>
        <w:ind w:left="9577" w:hanging="248"/>
      </w:pPr>
      <w:rPr>
        <w:rFonts w:hint="default"/>
        <w:lang w:val="en-US" w:eastAsia="en-US" w:bidi="ar-SA"/>
      </w:rPr>
    </w:lvl>
    <w:lvl w:ilvl="7" w:tplc="06E4924E">
      <w:numFmt w:val="bullet"/>
      <w:lvlText w:val="•"/>
      <w:lvlJc w:val="left"/>
      <w:pPr>
        <w:ind w:left="11114" w:hanging="248"/>
      </w:pPr>
      <w:rPr>
        <w:rFonts w:hint="default"/>
        <w:lang w:val="en-US" w:eastAsia="en-US" w:bidi="ar-SA"/>
      </w:rPr>
    </w:lvl>
    <w:lvl w:ilvl="8" w:tplc="3D38FD68">
      <w:numFmt w:val="bullet"/>
      <w:lvlText w:val="•"/>
      <w:lvlJc w:val="left"/>
      <w:pPr>
        <w:ind w:left="12650" w:hanging="248"/>
      </w:pPr>
      <w:rPr>
        <w:rFonts w:hint="default"/>
        <w:lang w:val="en-US" w:eastAsia="en-US" w:bidi="ar-SA"/>
      </w:rPr>
    </w:lvl>
  </w:abstractNum>
  <w:abstractNum w:abstractNumId="116" w15:restartNumberingAfterBreak="0">
    <w:nsid w:val="3BE73CA0"/>
    <w:multiLevelType w:val="hybridMultilevel"/>
    <w:tmpl w:val="EBAA64CC"/>
    <w:lvl w:ilvl="0" w:tplc="551693D2">
      <w:start w:val="1"/>
      <w:numFmt w:val="decimal"/>
      <w:lvlText w:val="%1."/>
      <w:lvlJc w:val="left"/>
      <w:pPr>
        <w:ind w:left="38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63B23554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2C76FE06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FA260DE8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BB180D74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65804C36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19F05150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E7A40488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5344B246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117" w15:restartNumberingAfterBreak="0">
    <w:nsid w:val="3D983228"/>
    <w:multiLevelType w:val="hybridMultilevel"/>
    <w:tmpl w:val="E2E60C00"/>
    <w:lvl w:ilvl="0" w:tplc="A08ECFFC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70ECA346">
      <w:numFmt w:val="bullet"/>
      <w:lvlText w:val="•"/>
      <w:lvlJc w:val="left"/>
      <w:pPr>
        <w:ind w:left="726" w:hanging="140"/>
      </w:pPr>
      <w:rPr>
        <w:rFonts w:hint="default"/>
        <w:lang w:val="en-US" w:eastAsia="en-US" w:bidi="ar-SA"/>
      </w:rPr>
    </w:lvl>
    <w:lvl w:ilvl="2" w:tplc="49E0794C">
      <w:numFmt w:val="bullet"/>
      <w:lvlText w:val="•"/>
      <w:lvlJc w:val="left"/>
      <w:pPr>
        <w:ind w:left="1353" w:hanging="140"/>
      </w:pPr>
      <w:rPr>
        <w:rFonts w:hint="default"/>
        <w:lang w:val="en-US" w:eastAsia="en-US" w:bidi="ar-SA"/>
      </w:rPr>
    </w:lvl>
    <w:lvl w:ilvl="3" w:tplc="B97EAC06">
      <w:numFmt w:val="bullet"/>
      <w:lvlText w:val="•"/>
      <w:lvlJc w:val="left"/>
      <w:pPr>
        <w:ind w:left="1980" w:hanging="140"/>
      </w:pPr>
      <w:rPr>
        <w:rFonts w:hint="default"/>
        <w:lang w:val="en-US" w:eastAsia="en-US" w:bidi="ar-SA"/>
      </w:rPr>
    </w:lvl>
    <w:lvl w:ilvl="4" w:tplc="CBD64E46">
      <w:numFmt w:val="bullet"/>
      <w:lvlText w:val="•"/>
      <w:lvlJc w:val="left"/>
      <w:pPr>
        <w:ind w:left="2607" w:hanging="140"/>
      </w:pPr>
      <w:rPr>
        <w:rFonts w:hint="default"/>
        <w:lang w:val="en-US" w:eastAsia="en-US" w:bidi="ar-SA"/>
      </w:rPr>
    </w:lvl>
    <w:lvl w:ilvl="5" w:tplc="3C62F082">
      <w:numFmt w:val="bullet"/>
      <w:lvlText w:val="•"/>
      <w:lvlJc w:val="left"/>
      <w:pPr>
        <w:ind w:left="3234" w:hanging="140"/>
      </w:pPr>
      <w:rPr>
        <w:rFonts w:hint="default"/>
        <w:lang w:val="en-US" w:eastAsia="en-US" w:bidi="ar-SA"/>
      </w:rPr>
    </w:lvl>
    <w:lvl w:ilvl="6" w:tplc="29F03EA2">
      <w:numFmt w:val="bullet"/>
      <w:lvlText w:val="•"/>
      <w:lvlJc w:val="left"/>
      <w:pPr>
        <w:ind w:left="3860" w:hanging="140"/>
      </w:pPr>
      <w:rPr>
        <w:rFonts w:hint="default"/>
        <w:lang w:val="en-US" w:eastAsia="en-US" w:bidi="ar-SA"/>
      </w:rPr>
    </w:lvl>
    <w:lvl w:ilvl="7" w:tplc="602AC284">
      <w:numFmt w:val="bullet"/>
      <w:lvlText w:val="•"/>
      <w:lvlJc w:val="left"/>
      <w:pPr>
        <w:ind w:left="4487" w:hanging="140"/>
      </w:pPr>
      <w:rPr>
        <w:rFonts w:hint="default"/>
        <w:lang w:val="en-US" w:eastAsia="en-US" w:bidi="ar-SA"/>
      </w:rPr>
    </w:lvl>
    <w:lvl w:ilvl="8" w:tplc="FAA0714A">
      <w:numFmt w:val="bullet"/>
      <w:lvlText w:val="•"/>
      <w:lvlJc w:val="left"/>
      <w:pPr>
        <w:ind w:left="5114" w:hanging="140"/>
      </w:pPr>
      <w:rPr>
        <w:rFonts w:hint="default"/>
        <w:lang w:val="en-US" w:eastAsia="en-US" w:bidi="ar-SA"/>
      </w:rPr>
    </w:lvl>
  </w:abstractNum>
  <w:abstractNum w:abstractNumId="118" w15:restartNumberingAfterBreak="0">
    <w:nsid w:val="3DF072CC"/>
    <w:multiLevelType w:val="hybridMultilevel"/>
    <w:tmpl w:val="945AE8CE"/>
    <w:lvl w:ilvl="0" w:tplc="B7109466">
      <w:start w:val="1"/>
      <w:numFmt w:val="decimal"/>
      <w:lvlText w:val="%1."/>
      <w:lvlJc w:val="left"/>
      <w:pPr>
        <w:ind w:left="38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831A117C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37DC59B4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A3403D6E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37E82770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5A62E99A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71D0ACF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6C28C214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FB4E9446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119" w15:restartNumberingAfterBreak="0">
    <w:nsid w:val="3E673AFD"/>
    <w:multiLevelType w:val="hybridMultilevel"/>
    <w:tmpl w:val="809AF3C4"/>
    <w:lvl w:ilvl="0" w:tplc="432C4A32">
      <w:numFmt w:val="bullet"/>
      <w:lvlText w:val="•"/>
      <w:lvlJc w:val="left"/>
      <w:pPr>
        <w:ind w:left="109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F41A3478">
      <w:numFmt w:val="bullet"/>
      <w:lvlText w:val="•"/>
      <w:lvlJc w:val="left"/>
      <w:pPr>
        <w:ind w:left="471" w:hanging="140"/>
      </w:pPr>
      <w:rPr>
        <w:rFonts w:hint="default"/>
        <w:lang w:val="en-US" w:eastAsia="en-US" w:bidi="ar-SA"/>
      </w:rPr>
    </w:lvl>
    <w:lvl w:ilvl="2" w:tplc="700E2C08">
      <w:numFmt w:val="bullet"/>
      <w:lvlText w:val="•"/>
      <w:lvlJc w:val="left"/>
      <w:pPr>
        <w:ind w:left="843" w:hanging="140"/>
      </w:pPr>
      <w:rPr>
        <w:rFonts w:hint="default"/>
        <w:lang w:val="en-US" w:eastAsia="en-US" w:bidi="ar-SA"/>
      </w:rPr>
    </w:lvl>
    <w:lvl w:ilvl="3" w:tplc="8AC4FE48">
      <w:numFmt w:val="bullet"/>
      <w:lvlText w:val="•"/>
      <w:lvlJc w:val="left"/>
      <w:pPr>
        <w:ind w:left="1215" w:hanging="140"/>
      </w:pPr>
      <w:rPr>
        <w:rFonts w:hint="default"/>
        <w:lang w:val="en-US" w:eastAsia="en-US" w:bidi="ar-SA"/>
      </w:rPr>
    </w:lvl>
    <w:lvl w:ilvl="4" w:tplc="CEDE9D40">
      <w:numFmt w:val="bullet"/>
      <w:lvlText w:val="•"/>
      <w:lvlJc w:val="left"/>
      <w:pPr>
        <w:ind w:left="1587" w:hanging="140"/>
      </w:pPr>
      <w:rPr>
        <w:rFonts w:hint="default"/>
        <w:lang w:val="en-US" w:eastAsia="en-US" w:bidi="ar-SA"/>
      </w:rPr>
    </w:lvl>
    <w:lvl w:ilvl="5" w:tplc="40D6D630">
      <w:numFmt w:val="bullet"/>
      <w:lvlText w:val="•"/>
      <w:lvlJc w:val="left"/>
      <w:pPr>
        <w:ind w:left="1959" w:hanging="140"/>
      </w:pPr>
      <w:rPr>
        <w:rFonts w:hint="default"/>
        <w:lang w:val="en-US" w:eastAsia="en-US" w:bidi="ar-SA"/>
      </w:rPr>
    </w:lvl>
    <w:lvl w:ilvl="6" w:tplc="6B4A8CDA">
      <w:numFmt w:val="bullet"/>
      <w:lvlText w:val="•"/>
      <w:lvlJc w:val="left"/>
      <w:pPr>
        <w:ind w:left="2331" w:hanging="140"/>
      </w:pPr>
      <w:rPr>
        <w:rFonts w:hint="default"/>
        <w:lang w:val="en-US" w:eastAsia="en-US" w:bidi="ar-SA"/>
      </w:rPr>
    </w:lvl>
    <w:lvl w:ilvl="7" w:tplc="004825DA">
      <w:numFmt w:val="bullet"/>
      <w:lvlText w:val="•"/>
      <w:lvlJc w:val="left"/>
      <w:pPr>
        <w:ind w:left="2703" w:hanging="140"/>
      </w:pPr>
      <w:rPr>
        <w:rFonts w:hint="default"/>
        <w:lang w:val="en-US" w:eastAsia="en-US" w:bidi="ar-SA"/>
      </w:rPr>
    </w:lvl>
    <w:lvl w:ilvl="8" w:tplc="88A216E6">
      <w:numFmt w:val="bullet"/>
      <w:lvlText w:val="•"/>
      <w:lvlJc w:val="left"/>
      <w:pPr>
        <w:ind w:left="3075" w:hanging="140"/>
      </w:pPr>
      <w:rPr>
        <w:rFonts w:hint="default"/>
        <w:lang w:val="en-US" w:eastAsia="en-US" w:bidi="ar-SA"/>
      </w:rPr>
    </w:lvl>
  </w:abstractNum>
  <w:abstractNum w:abstractNumId="120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121" w15:restartNumberingAfterBreak="0">
    <w:nsid w:val="401113EE"/>
    <w:multiLevelType w:val="hybridMultilevel"/>
    <w:tmpl w:val="86247D88"/>
    <w:lvl w:ilvl="0" w:tplc="652CAB7A">
      <w:numFmt w:val="bullet"/>
      <w:lvlText w:val="•"/>
      <w:lvlJc w:val="left"/>
      <w:pPr>
        <w:ind w:left="23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09F0BA80">
      <w:numFmt w:val="bullet"/>
      <w:lvlText w:val="•"/>
      <w:lvlJc w:val="left"/>
      <w:pPr>
        <w:ind w:left="597" w:hanging="128"/>
      </w:pPr>
      <w:rPr>
        <w:rFonts w:hint="default"/>
        <w:lang w:val="en-US" w:eastAsia="en-US" w:bidi="ar-SA"/>
      </w:rPr>
    </w:lvl>
    <w:lvl w:ilvl="2" w:tplc="3CAE2B4E">
      <w:numFmt w:val="bullet"/>
      <w:lvlText w:val="•"/>
      <w:lvlJc w:val="left"/>
      <w:pPr>
        <w:ind w:left="955" w:hanging="128"/>
      </w:pPr>
      <w:rPr>
        <w:rFonts w:hint="default"/>
        <w:lang w:val="en-US" w:eastAsia="en-US" w:bidi="ar-SA"/>
      </w:rPr>
    </w:lvl>
    <w:lvl w:ilvl="3" w:tplc="BA6080E8">
      <w:numFmt w:val="bullet"/>
      <w:lvlText w:val="•"/>
      <w:lvlJc w:val="left"/>
      <w:pPr>
        <w:ind w:left="1313" w:hanging="128"/>
      </w:pPr>
      <w:rPr>
        <w:rFonts w:hint="default"/>
        <w:lang w:val="en-US" w:eastAsia="en-US" w:bidi="ar-SA"/>
      </w:rPr>
    </w:lvl>
    <w:lvl w:ilvl="4" w:tplc="BA7A62C6">
      <w:numFmt w:val="bullet"/>
      <w:lvlText w:val="•"/>
      <w:lvlJc w:val="left"/>
      <w:pPr>
        <w:ind w:left="1671" w:hanging="128"/>
      </w:pPr>
      <w:rPr>
        <w:rFonts w:hint="default"/>
        <w:lang w:val="en-US" w:eastAsia="en-US" w:bidi="ar-SA"/>
      </w:rPr>
    </w:lvl>
    <w:lvl w:ilvl="5" w:tplc="C480F020">
      <w:numFmt w:val="bullet"/>
      <w:lvlText w:val="•"/>
      <w:lvlJc w:val="left"/>
      <w:pPr>
        <w:ind w:left="2029" w:hanging="128"/>
      </w:pPr>
      <w:rPr>
        <w:rFonts w:hint="default"/>
        <w:lang w:val="en-US" w:eastAsia="en-US" w:bidi="ar-SA"/>
      </w:rPr>
    </w:lvl>
    <w:lvl w:ilvl="6" w:tplc="96547C6C">
      <w:numFmt w:val="bullet"/>
      <w:lvlText w:val="•"/>
      <w:lvlJc w:val="left"/>
      <w:pPr>
        <w:ind w:left="2387" w:hanging="128"/>
      </w:pPr>
      <w:rPr>
        <w:rFonts w:hint="default"/>
        <w:lang w:val="en-US" w:eastAsia="en-US" w:bidi="ar-SA"/>
      </w:rPr>
    </w:lvl>
    <w:lvl w:ilvl="7" w:tplc="9F703CF6">
      <w:numFmt w:val="bullet"/>
      <w:lvlText w:val="•"/>
      <w:lvlJc w:val="left"/>
      <w:pPr>
        <w:ind w:left="2745" w:hanging="128"/>
      </w:pPr>
      <w:rPr>
        <w:rFonts w:hint="default"/>
        <w:lang w:val="en-US" w:eastAsia="en-US" w:bidi="ar-SA"/>
      </w:rPr>
    </w:lvl>
    <w:lvl w:ilvl="8" w:tplc="0EEE1D26">
      <w:numFmt w:val="bullet"/>
      <w:lvlText w:val="•"/>
      <w:lvlJc w:val="left"/>
      <w:pPr>
        <w:ind w:left="3103" w:hanging="128"/>
      </w:pPr>
      <w:rPr>
        <w:rFonts w:hint="default"/>
        <w:lang w:val="en-US" w:eastAsia="en-US" w:bidi="ar-SA"/>
      </w:rPr>
    </w:lvl>
  </w:abstractNum>
  <w:abstractNum w:abstractNumId="122" w15:restartNumberingAfterBreak="0">
    <w:nsid w:val="409A2210"/>
    <w:multiLevelType w:val="hybridMultilevel"/>
    <w:tmpl w:val="0270CFD8"/>
    <w:lvl w:ilvl="0" w:tplc="28EA04A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2946ED8"/>
    <w:multiLevelType w:val="hybridMultilevel"/>
    <w:tmpl w:val="586A6240"/>
    <w:lvl w:ilvl="0" w:tplc="9E12AD10">
      <w:start w:val="1"/>
      <w:numFmt w:val="decimal"/>
      <w:lvlText w:val="%1."/>
      <w:lvlJc w:val="left"/>
      <w:pPr>
        <w:ind w:left="373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ADE0FCB0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7CB0D3F8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71F2CA2A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41828CDC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5F4C5C3C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CB9E071C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F7786B54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FA9A899C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24" w15:restartNumberingAfterBreak="0">
    <w:nsid w:val="43F67AA2"/>
    <w:multiLevelType w:val="hybridMultilevel"/>
    <w:tmpl w:val="E7F43B5C"/>
    <w:lvl w:ilvl="0" w:tplc="8C82DC6C">
      <w:numFmt w:val="bullet"/>
      <w:lvlText w:val="•"/>
      <w:lvlJc w:val="left"/>
      <w:pPr>
        <w:ind w:left="234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19AEC32">
      <w:numFmt w:val="bullet"/>
      <w:lvlText w:val="•"/>
      <w:lvlJc w:val="left"/>
      <w:pPr>
        <w:ind w:left="597" w:hanging="128"/>
      </w:pPr>
      <w:rPr>
        <w:rFonts w:hint="default"/>
        <w:lang w:val="en-US" w:eastAsia="en-US" w:bidi="ar-SA"/>
      </w:rPr>
    </w:lvl>
    <w:lvl w:ilvl="2" w:tplc="FB825A7A">
      <w:numFmt w:val="bullet"/>
      <w:lvlText w:val="•"/>
      <w:lvlJc w:val="left"/>
      <w:pPr>
        <w:ind w:left="955" w:hanging="128"/>
      </w:pPr>
      <w:rPr>
        <w:rFonts w:hint="default"/>
        <w:lang w:val="en-US" w:eastAsia="en-US" w:bidi="ar-SA"/>
      </w:rPr>
    </w:lvl>
    <w:lvl w:ilvl="3" w:tplc="961A041A">
      <w:numFmt w:val="bullet"/>
      <w:lvlText w:val="•"/>
      <w:lvlJc w:val="left"/>
      <w:pPr>
        <w:ind w:left="1313" w:hanging="128"/>
      </w:pPr>
      <w:rPr>
        <w:rFonts w:hint="default"/>
        <w:lang w:val="en-US" w:eastAsia="en-US" w:bidi="ar-SA"/>
      </w:rPr>
    </w:lvl>
    <w:lvl w:ilvl="4" w:tplc="D3922648">
      <w:numFmt w:val="bullet"/>
      <w:lvlText w:val="•"/>
      <w:lvlJc w:val="left"/>
      <w:pPr>
        <w:ind w:left="1671" w:hanging="128"/>
      </w:pPr>
      <w:rPr>
        <w:rFonts w:hint="default"/>
        <w:lang w:val="en-US" w:eastAsia="en-US" w:bidi="ar-SA"/>
      </w:rPr>
    </w:lvl>
    <w:lvl w:ilvl="5" w:tplc="E3A60688">
      <w:numFmt w:val="bullet"/>
      <w:lvlText w:val="•"/>
      <w:lvlJc w:val="left"/>
      <w:pPr>
        <w:ind w:left="2029" w:hanging="128"/>
      </w:pPr>
      <w:rPr>
        <w:rFonts w:hint="default"/>
        <w:lang w:val="en-US" w:eastAsia="en-US" w:bidi="ar-SA"/>
      </w:rPr>
    </w:lvl>
    <w:lvl w:ilvl="6" w:tplc="FE1C0ED0">
      <w:numFmt w:val="bullet"/>
      <w:lvlText w:val="•"/>
      <w:lvlJc w:val="left"/>
      <w:pPr>
        <w:ind w:left="2387" w:hanging="128"/>
      </w:pPr>
      <w:rPr>
        <w:rFonts w:hint="default"/>
        <w:lang w:val="en-US" w:eastAsia="en-US" w:bidi="ar-SA"/>
      </w:rPr>
    </w:lvl>
    <w:lvl w:ilvl="7" w:tplc="B9429A20">
      <w:numFmt w:val="bullet"/>
      <w:lvlText w:val="•"/>
      <w:lvlJc w:val="left"/>
      <w:pPr>
        <w:ind w:left="2745" w:hanging="128"/>
      </w:pPr>
      <w:rPr>
        <w:rFonts w:hint="default"/>
        <w:lang w:val="en-US" w:eastAsia="en-US" w:bidi="ar-SA"/>
      </w:rPr>
    </w:lvl>
    <w:lvl w:ilvl="8" w:tplc="3DFA2EA4">
      <w:numFmt w:val="bullet"/>
      <w:lvlText w:val="•"/>
      <w:lvlJc w:val="left"/>
      <w:pPr>
        <w:ind w:left="3103" w:hanging="128"/>
      </w:pPr>
      <w:rPr>
        <w:rFonts w:hint="default"/>
        <w:lang w:val="en-US" w:eastAsia="en-US" w:bidi="ar-SA"/>
      </w:rPr>
    </w:lvl>
  </w:abstractNum>
  <w:abstractNum w:abstractNumId="125" w15:restartNumberingAfterBreak="0">
    <w:nsid w:val="45465C47"/>
    <w:multiLevelType w:val="hybridMultilevel"/>
    <w:tmpl w:val="CCD47DE2"/>
    <w:lvl w:ilvl="0" w:tplc="B68A7B7C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E7E4BAEA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47308A8E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07EEAB34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6AD63120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08982100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856AA3C0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904E9882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26C224E8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26" w15:restartNumberingAfterBreak="0">
    <w:nsid w:val="455D5232"/>
    <w:multiLevelType w:val="hybridMultilevel"/>
    <w:tmpl w:val="9926C8FA"/>
    <w:lvl w:ilvl="0" w:tplc="C8CE401A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27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77A5F59"/>
    <w:multiLevelType w:val="hybridMultilevel"/>
    <w:tmpl w:val="65A83FC6"/>
    <w:lvl w:ilvl="0" w:tplc="F496C84A">
      <w:numFmt w:val="bullet"/>
      <w:lvlText w:val="⚫"/>
      <w:lvlJc w:val="left"/>
      <w:pPr>
        <w:ind w:left="350" w:hanging="2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 w:tplc="5E98778E">
      <w:numFmt w:val="bullet"/>
      <w:lvlText w:val="•"/>
      <w:lvlJc w:val="left"/>
      <w:pPr>
        <w:ind w:left="1896" w:hanging="243"/>
      </w:pPr>
      <w:rPr>
        <w:rFonts w:hint="default"/>
        <w:lang w:val="en-US" w:eastAsia="en-US" w:bidi="ar-SA"/>
      </w:rPr>
    </w:lvl>
    <w:lvl w:ilvl="2" w:tplc="EF66B7D8">
      <w:numFmt w:val="bullet"/>
      <w:lvlText w:val="•"/>
      <w:lvlJc w:val="left"/>
      <w:pPr>
        <w:ind w:left="3432" w:hanging="243"/>
      </w:pPr>
      <w:rPr>
        <w:rFonts w:hint="default"/>
        <w:lang w:val="en-US" w:eastAsia="en-US" w:bidi="ar-SA"/>
      </w:rPr>
    </w:lvl>
    <w:lvl w:ilvl="3" w:tplc="56EC1156">
      <w:numFmt w:val="bullet"/>
      <w:lvlText w:val="•"/>
      <w:lvlJc w:val="left"/>
      <w:pPr>
        <w:ind w:left="4968" w:hanging="243"/>
      </w:pPr>
      <w:rPr>
        <w:rFonts w:hint="default"/>
        <w:lang w:val="en-US" w:eastAsia="en-US" w:bidi="ar-SA"/>
      </w:rPr>
    </w:lvl>
    <w:lvl w:ilvl="4" w:tplc="5352D18A">
      <w:numFmt w:val="bullet"/>
      <w:lvlText w:val="•"/>
      <w:lvlJc w:val="left"/>
      <w:pPr>
        <w:ind w:left="6505" w:hanging="243"/>
      </w:pPr>
      <w:rPr>
        <w:rFonts w:hint="default"/>
        <w:lang w:val="en-US" w:eastAsia="en-US" w:bidi="ar-SA"/>
      </w:rPr>
    </w:lvl>
    <w:lvl w:ilvl="5" w:tplc="1FE27E56">
      <w:numFmt w:val="bullet"/>
      <w:lvlText w:val="•"/>
      <w:lvlJc w:val="left"/>
      <w:pPr>
        <w:ind w:left="8041" w:hanging="243"/>
      </w:pPr>
      <w:rPr>
        <w:rFonts w:hint="default"/>
        <w:lang w:val="en-US" w:eastAsia="en-US" w:bidi="ar-SA"/>
      </w:rPr>
    </w:lvl>
    <w:lvl w:ilvl="6" w:tplc="369EBC1C">
      <w:numFmt w:val="bullet"/>
      <w:lvlText w:val="•"/>
      <w:lvlJc w:val="left"/>
      <w:pPr>
        <w:ind w:left="9577" w:hanging="243"/>
      </w:pPr>
      <w:rPr>
        <w:rFonts w:hint="default"/>
        <w:lang w:val="en-US" w:eastAsia="en-US" w:bidi="ar-SA"/>
      </w:rPr>
    </w:lvl>
    <w:lvl w:ilvl="7" w:tplc="FD32315E">
      <w:numFmt w:val="bullet"/>
      <w:lvlText w:val="•"/>
      <w:lvlJc w:val="left"/>
      <w:pPr>
        <w:ind w:left="11114" w:hanging="243"/>
      </w:pPr>
      <w:rPr>
        <w:rFonts w:hint="default"/>
        <w:lang w:val="en-US" w:eastAsia="en-US" w:bidi="ar-SA"/>
      </w:rPr>
    </w:lvl>
    <w:lvl w:ilvl="8" w:tplc="336875EC">
      <w:numFmt w:val="bullet"/>
      <w:lvlText w:val="•"/>
      <w:lvlJc w:val="left"/>
      <w:pPr>
        <w:ind w:left="12650" w:hanging="243"/>
      </w:pPr>
      <w:rPr>
        <w:rFonts w:hint="default"/>
        <w:lang w:val="en-US" w:eastAsia="en-US" w:bidi="ar-SA"/>
      </w:rPr>
    </w:lvl>
  </w:abstractNum>
  <w:abstractNum w:abstractNumId="129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0" w15:restartNumberingAfterBreak="0">
    <w:nsid w:val="4848243F"/>
    <w:multiLevelType w:val="hybridMultilevel"/>
    <w:tmpl w:val="9698B436"/>
    <w:lvl w:ilvl="0" w:tplc="1DE4FBB0">
      <w:numFmt w:val="bullet"/>
      <w:lvlText w:val="•"/>
      <w:lvlJc w:val="left"/>
      <w:pPr>
        <w:ind w:left="220" w:hanging="1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4D4FE9E">
      <w:numFmt w:val="bullet"/>
      <w:lvlText w:val="•"/>
      <w:lvlJc w:val="left"/>
      <w:pPr>
        <w:ind w:left="579" w:hanging="111"/>
      </w:pPr>
      <w:rPr>
        <w:rFonts w:hint="default"/>
        <w:lang w:val="en-US" w:eastAsia="en-US" w:bidi="ar-SA"/>
      </w:rPr>
    </w:lvl>
    <w:lvl w:ilvl="2" w:tplc="B0BA6DD4">
      <w:numFmt w:val="bullet"/>
      <w:lvlText w:val="•"/>
      <w:lvlJc w:val="left"/>
      <w:pPr>
        <w:ind w:left="939" w:hanging="111"/>
      </w:pPr>
      <w:rPr>
        <w:rFonts w:hint="default"/>
        <w:lang w:val="en-US" w:eastAsia="en-US" w:bidi="ar-SA"/>
      </w:rPr>
    </w:lvl>
    <w:lvl w:ilvl="3" w:tplc="C5665F88">
      <w:numFmt w:val="bullet"/>
      <w:lvlText w:val="•"/>
      <w:lvlJc w:val="left"/>
      <w:pPr>
        <w:ind w:left="1299" w:hanging="111"/>
      </w:pPr>
      <w:rPr>
        <w:rFonts w:hint="default"/>
        <w:lang w:val="en-US" w:eastAsia="en-US" w:bidi="ar-SA"/>
      </w:rPr>
    </w:lvl>
    <w:lvl w:ilvl="4" w:tplc="372E6A9C">
      <w:numFmt w:val="bullet"/>
      <w:lvlText w:val="•"/>
      <w:lvlJc w:val="left"/>
      <w:pPr>
        <w:ind w:left="1659" w:hanging="111"/>
      </w:pPr>
      <w:rPr>
        <w:rFonts w:hint="default"/>
        <w:lang w:val="en-US" w:eastAsia="en-US" w:bidi="ar-SA"/>
      </w:rPr>
    </w:lvl>
    <w:lvl w:ilvl="5" w:tplc="731A12B4">
      <w:numFmt w:val="bullet"/>
      <w:lvlText w:val="•"/>
      <w:lvlJc w:val="left"/>
      <w:pPr>
        <w:ind w:left="2019" w:hanging="111"/>
      </w:pPr>
      <w:rPr>
        <w:rFonts w:hint="default"/>
        <w:lang w:val="en-US" w:eastAsia="en-US" w:bidi="ar-SA"/>
      </w:rPr>
    </w:lvl>
    <w:lvl w:ilvl="6" w:tplc="C89457B0">
      <w:numFmt w:val="bullet"/>
      <w:lvlText w:val="•"/>
      <w:lvlJc w:val="left"/>
      <w:pPr>
        <w:ind w:left="2379" w:hanging="111"/>
      </w:pPr>
      <w:rPr>
        <w:rFonts w:hint="default"/>
        <w:lang w:val="en-US" w:eastAsia="en-US" w:bidi="ar-SA"/>
      </w:rPr>
    </w:lvl>
    <w:lvl w:ilvl="7" w:tplc="4E988636">
      <w:numFmt w:val="bullet"/>
      <w:lvlText w:val="•"/>
      <w:lvlJc w:val="left"/>
      <w:pPr>
        <w:ind w:left="2739" w:hanging="111"/>
      </w:pPr>
      <w:rPr>
        <w:rFonts w:hint="default"/>
        <w:lang w:val="en-US" w:eastAsia="en-US" w:bidi="ar-SA"/>
      </w:rPr>
    </w:lvl>
    <w:lvl w:ilvl="8" w:tplc="5426A4AE">
      <w:numFmt w:val="bullet"/>
      <w:lvlText w:val="•"/>
      <w:lvlJc w:val="left"/>
      <w:pPr>
        <w:ind w:left="3099" w:hanging="111"/>
      </w:pPr>
      <w:rPr>
        <w:rFonts w:hint="default"/>
        <w:lang w:val="en-US" w:eastAsia="en-US" w:bidi="ar-SA"/>
      </w:rPr>
    </w:lvl>
  </w:abstractNum>
  <w:abstractNum w:abstractNumId="131" w15:restartNumberingAfterBreak="0">
    <w:nsid w:val="49D00761"/>
    <w:multiLevelType w:val="hybridMultilevel"/>
    <w:tmpl w:val="98163422"/>
    <w:lvl w:ilvl="0" w:tplc="5448C3DA">
      <w:start w:val="1"/>
      <w:numFmt w:val="decimal"/>
      <w:lvlText w:val="%1."/>
      <w:lvlJc w:val="left"/>
      <w:pPr>
        <w:ind w:left="388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04D25EF4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4CBC3AD4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533814D8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E2989E84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93943028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F960983A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8928644E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7C786500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132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B6766DD"/>
    <w:multiLevelType w:val="hybridMultilevel"/>
    <w:tmpl w:val="1CAA236C"/>
    <w:lvl w:ilvl="0" w:tplc="27A8E3BE">
      <w:start w:val="1"/>
      <w:numFmt w:val="decimal"/>
      <w:lvlText w:val="%1)"/>
      <w:lvlJc w:val="left"/>
      <w:pPr>
        <w:ind w:left="514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234" w:hanging="360"/>
      </w:pPr>
    </w:lvl>
    <w:lvl w:ilvl="2" w:tplc="0409001B" w:tentative="1">
      <w:start w:val="1"/>
      <w:numFmt w:val="lowerRoman"/>
      <w:lvlText w:val="%3."/>
      <w:lvlJc w:val="right"/>
      <w:pPr>
        <w:ind w:left="1954" w:hanging="180"/>
      </w:pPr>
    </w:lvl>
    <w:lvl w:ilvl="3" w:tplc="0409000F" w:tentative="1">
      <w:start w:val="1"/>
      <w:numFmt w:val="decimal"/>
      <w:lvlText w:val="%4."/>
      <w:lvlJc w:val="left"/>
      <w:pPr>
        <w:ind w:left="2674" w:hanging="360"/>
      </w:pPr>
    </w:lvl>
    <w:lvl w:ilvl="4" w:tplc="04090019" w:tentative="1">
      <w:start w:val="1"/>
      <w:numFmt w:val="lowerLetter"/>
      <w:lvlText w:val="%5."/>
      <w:lvlJc w:val="left"/>
      <w:pPr>
        <w:ind w:left="3394" w:hanging="360"/>
      </w:pPr>
    </w:lvl>
    <w:lvl w:ilvl="5" w:tplc="0409001B" w:tentative="1">
      <w:start w:val="1"/>
      <w:numFmt w:val="lowerRoman"/>
      <w:lvlText w:val="%6."/>
      <w:lvlJc w:val="right"/>
      <w:pPr>
        <w:ind w:left="4114" w:hanging="180"/>
      </w:pPr>
    </w:lvl>
    <w:lvl w:ilvl="6" w:tplc="0409000F" w:tentative="1">
      <w:start w:val="1"/>
      <w:numFmt w:val="decimal"/>
      <w:lvlText w:val="%7."/>
      <w:lvlJc w:val="left"/>
      <w:pPr>
        <w:ind w:left="4834" w:hanging="360"/>
      </w:pPr>
    </w:lvl>
    <w:lvl w:ilvl="7" w:tplc="04090019" w:tentative="1">
      <w:start w:val="1"/>
      <w:numFmt w:val="lowerLetter"/>
      <w:lvlText w:val="%8."/>
      <w:lvlJc w:val="left"/>
      <w:pPr>
        <w:ind w:left="5554" w:hanging="360"/>
      </w:pPr>
    </w:lvl>
    <w:lvl w:ilvl="8" w:tplc="0409001B" w:tentative="1">
      <w:start w:val="1"/>
      <w:numFmt w:val="lowerRoman"/>
      <w:lvlText w:val="%9."/>
      <w:lvlJc w:val="right"/>
      <w:pPr>
        <w:ind w:left="6274" w:hanging="180"/>
      </w:pPr>
    </w:lvl>
  </w:abstractNum>
  <w:abstractNum w:abstractNumId="134" w15:restartNumberingAfterBreak="0">
    <w:nsid w:val="4BA53C86"/>
    <w:multiLevelType w:val="hybridMultilevel"/>
    <w:tmpl w:val="62281E0E"/>
    <w:lvl w:ilvl="0" w:tplc="4AE8350E">
      <w:start w:val="1"/>
      <w:numFmt w:val="decimal"/>
      <w:lvlText w:val="%1."/>
      <w:lvlJc w:val="left"/>
      <w:pPr>
        <w:ind w:left="501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B4B62C80">
      <w:numFmt w:val="bullet"/>
      <w:lvlText w:val="•"/>
      <w:lvlJc w:val="left"/>
      <w:pPr>
        <w:ind w:left="831" w:hanging="260"/>
      </w:pPr>
      <w:rPr>
        <w:rFonts w:hint="default"/>
        <w:lang w:val="en-US" w:eastAsia="en-US" w:bidi="ar-SA"/>
      </w:rPr>
    </w:lvl>
    <w:lvl w:ilvl="2" w:tplc="99A82EAE">
      <w:numFmt w:val="bullet"/>
      <w:lvlText w:val="•"/>
      <w:lvlJc w:val="left"/>
      <w:pPr>
        <w:ind w:left="1163" w:hanging="260"/>
      </w:pPr>
      <w:rPr>
        <w:rFonts w:hint="default"/>
        <w:lang w:val="en-US" w:eastAsia="en-US" w:bidi="ar-SA"/>
      </w:rPr>
    </w:lvl>
    <w:lvl w:ilvl="3" w:tplc="512A1E18">
      <w:numFmt w:val="bullet"/>
      <w:lvlText w:val="•"/>
      <w:lvlJc w:val="left"/>
      <w:pPr>
        <w:ind w:left="1495" w:hanging="260"/>
      </w:pPr>
      <w:rPr>
        <w:rFonts w:hint="default"/>
        <w:lang w:val="en-US" w:eastAsia="en-US" w:bidi="ar-SA"/>
      </w:rPr>
    </w:lvl>
    <w:lvl w:ilvl="4" w:tplc="E788DA02">
      <w:numFmt w:val="bullet"/>
      <w:lvlText w:val="•"/>
      <w:lvlJc w:val="left"/>
      <w:pPr>
        <w:ind w:left="1827" w:hanging="260"/>
      </w:pPr>
      <w:rPr>
        <w:rFonts w:hint="default"/>
        <w:lang w:val="en-US" w:eastAsia="en-US" w:bidi="ar-SA"/>
      </w:rPr>
    </w:lvl>
    <w:lvl w:ilvl="5" w:tplc="1B28235E">
      <w:numFmt w:val="bullet"/>
      <w:lvlText w:val="•"/>
      <w:lvlJc w:val="left"/>
      <w:pPr>
        <w:ind w:left="2159" w:hanging="260"/>
      </w:pPr>
      <w:rPr>
        <w:rFonts w:hint="default"/>
        <w:lang w:val="en-US" w:eastAsia="en-US" w:bidi="ar-SA"/>
      </w:rPr>
    </w:lvl>
    <w:lvl w:ilvl="6" w:tplc="2E68C6D8">
      <w:numFmt w:val="bullet"/>
      <w:lvlText w:val="•"/>
      <w:lvlJc w:val="left"/>
      <w:pPr>
        <w:ind w:left="2491" w:hanging="260"/>
      </w:pPr>
      <w:rPr>
        <w:rFonts w:hint="default"/>
        <w:lang w:val="en-US" w:eastAsia="en-US" w:bidi="ar-SA"/>
      </w:rPr>
    </w:lvl>
    <w:lvl w:ilvl="7" w:tplc="F894F66A">
      <w:numFmt w:val="bullet"/>
      <w:lvlText w:val="•"/>
      <w:lvlJc w:val="left"/>
      <w:pPr>
        <w:ind w:left="2823" w:hanging="260"/>
      </w:pPr>
      <w:rPr>
        <w:rFonts w:hint="default"/>
        <w:lang w:val="en-US" w:eastAsia="en-US" w:bidi="ar-SA"/>
      </w:rPr>
    </w:lvl>
    <w:lvl w:ilvl="8" w:tplc="DC02C4B6">
      <w:numFmt w:val="bullet"/>
      <w:lvlText w:val="•"/>
      <w:lvlJc w:val="left"/>
      <w:pPr>
        <w:ind w:left="3155" w:hanging="260"/>
      </w:pPr>
      <w:rPr>
        <w:rFonts w:hint="default"/>
        <w:lang w:val="en-US" w:eastAsia="en-US" w:bidi="ar-SA"/>
      </w:rPr>
    </w:lvl>
  </w:abstractNum>
  <w:abstractNum w:abstractNumId="135" w15:restartNumberingAfterBreak="0">
    <w:nsid w:val="4C034425"/>
    <w:multiLevelType w:val="hybridMultilevel"/>
    <w:tmpl w:val="1E945FDA"/>
    <w:lvl w:ilvl="0" w:tplc="BFA0FB5C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B58A07BC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3042C45E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C21E8D5C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8522DE34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044AECAE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85547CD6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A29CA368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452ADAF0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36" w15:restartNumberingAfterBreak="0">
    <w:nsid w:val="4C6C05D1"/>
    <w:multiLevelType w:val="hybridMultilevel"/>
    <w:tmpl w:val="83C0F8BE"/>
    <w:lvl w:ilvl="0" w:tplc="15F230CA">
      <w:start w:val="1"/>
      <w:numFmt w:val="decimal"/>
      <w:lvlText w:val="%1."/>
      <w:lvlJc w:val="left"/>
      <w:pPr>
        <w:ind w:left="37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162E5672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C5E2FBB6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33769A22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B8B47AAC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7EAC3074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2FC2AC42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FCC256F0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CEEEFCA8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137" w15:restartNumberingAfterBreak="0">
    <w:nsid w:val="4C8552E3"/>
    <w:multiLevelType w:val="hybridMultilevel"/>
    <w:tmpl w:val="40E85698"/>
    <w:lvl w:ilvl="0" w:tplc="5E3A6DB6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7A6867B6">
      <w:numFmt w:val="bullet"/>
      <w:lvlText w:val="•"/>
      <w:lvlJc w:val="left"/>
      <w:pPr>
        <w:ind w:left="109" w:hanging="144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2" w:tplc="46045674">
      <w:numFmt w:val="bullet"/>
      <w:lvlText w:val="•"/>
      <w:lvlJc w:val="left"/>
      <w:pPr>
        <w:ind w:left="762" w:hanging="144"/>
      </w:pPr>
      <w:rPr>
        <w:rFonts w:hint="default"/>
        <w:lang w:val="en-US" w:eastAsia="en-US" w:bidi="ar-SA"/>
      </w:rPr>
    </w:lvl>
    <w:lvl w:ilvl="3" w:tplc="1F2AE8D2">
      <w:numFmt w:val="bullet"/>
      <w:lvlText w:val="•"/>
      <w:lvlJc w:val="left"/>
      <w:pPr>
        <w:ind w:left="1144" w:hanging="144"/>
      </w:pPr>
      <w:rPr>
        <w:rFonts w:hint="default"/>
        <w:lang w:val="en-US" w:eastAsia="en-US" w:bidi="ar-SA"/>
      </w:rPr>
    </w:lvl>
    <w:lvl w:ilvl="4" w:tplc="548ACA06">
      <w:numFmt w:val="bullet"/>
      <w:lvlText w:val="•"/>
      <w:lvlJc w:val="left"/>
      <w:pPr>
        <w:ind w:left="1526" w:hanging="144"/>
      </w:pPr>
      <w:rPr>
        <w:rFonts w:hint="default"/>
        <w:lang w:val="en-US" w:eastAsia="en-US" w:bidi="ar-SA"/>
      </w:rPr>
    </w:lvl>
    <w:lvl w:ilvl="5" w:tplc="D04A2886">
      <w:numFmt w:val="bullet"/>
      <w:lvlText w:val="•"/>
      <w:lvlJc w:val="left"/>
      <w:pPr>
        <w:ind w:left="1908" w:hanging="144"/>
      </w:pPr>
      <w:rPr>
        <w:rFonts w:hint="default"/>
        <w:lang w:val="en-US" w:eastAsia="en-US" w:bidi="ar-SA"/>
      </w:rPr>
    </w:lvl>
    <w:lvl w:ilvl="6" w:tplc="E728A652">
      <w:numFmt w:val="bullet"/>
      <w:lvlText w:val="•"/>
      <w:lvlJc w:val="left"/>
      <w:pPr>
        <w:ind w:left="2290" w:hanging="144"/>
      </w:pPr>
      <w:rPr>
        <w:rFonts w:hint="default"/>
        <w:lang w:val="en-US" w:eastAsia="en-US" w:bidi="ar-SA"/>
      </w:rPr>
    </w:lvl>
    <w:lvl w:ilvl="7" w:tplc="1F600B9A">
      <w:numFmt w:val="bullet"/>
      <w:lvlText w:val="•"/>
      <w:lvlJc w:val="left"/>
      <w:pPr>
        <w:ind w:left="2672" w:hanging="144"/>
      </w:pPr>
      <w:rPr>
        <w:rFonts w:hint="default"/>
        <w:lang w:val="en-US" w:eastAsia="en-US" w:bidi="ar-SA"/>
      </w:rPr>
    </w:lvl>
    <w:lvl w:ilvl="8" w:tplc="8EE0D082">
      <w:numFmt w:val="bullet"/>
      <w:lvlText w:val="•"/>
      <w:lvlJc w:val="left"/>
      <w:pPr>
        <w:ind w:left="3054" w:hanging="144"/>
      </w:pPr>
      <w:rPr>
        <w:rFonts w:hint="default"/>
        <w:lang w:val="en-US" w:eastAsia="en-US" w:bidi="ar-SA"/>
      </w:rPr>
    </w:lvl>
  </w:abstractNum>
  <w:abstractNum w:abstractNumId="138" w15:restartNumberingAfterBreak="0">
    <w:nsid w:val="4DFF7054"/>
    <w:multiLevelType w:val="hybridMultilevel"/>
    <w:tmpl w:val="1F9AA744"/>
    <w:lvl w:ilvl="0" w:tplc="731447E0">
      <w:numFmt w:val="bullet"/>
      <w:lvlText w:val="•"/>
      <w:lvlJc w:val="left"/>
      <w:pPr>
        <w:ind w:left="246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EC589C8A">
      <w:numFmt w:val="bullet"/>
      <w:lvlText w:val="•"/>
      <w:lvlJc w:val="left"/>
      <w:pPr>
        <w:ind w:left="852" w:hanging="140"/>
      </w:pPr>
      <w:rPr>
        <w:rFonts w:hint="default"/>
        <w:lang w:val="en-US" w:eastAsia="en-US" w:bidi="ar-SA"/>
      </w:rPr>
    </w:lvl>
    <w:lvl w:ilvl="2" w:tplc="E548A420">
      <w:numFmt w:val="bullet"/>
      <w:lvlText w:val="•"/>
      <w:lvlJc w:val="left"/>
      <w:pPr>
        <w:ind w:left="1465" w:hanging="140"/>
      </w:pPr>
      <w:rPr>
        <w:rFonts w:hint="default"/>
        <w:lang w:val="en-US" w:eastAsia="en-US" w:bidi="ar-SA"/>
      </w:rPr>
    </w:lvl>
    <w:lvl w:ilvl="3" w:tplc="D674C740">
      <w:numFmt w:val="bullet"/>
      <w:lvlText w:val="•"/>
      <w:lvlJc w:val="left"/>
      <w:pPr>
        <w:ind w:left="2078" w:hanging="140"/>
      </w:pPr>
      <w:rPr>
        <w:rFonts w:hint="default"/>
        <w:lang w:val="en-US" w:eastAsia="en-US" w:bidi="ar-SA"/>
      </w:rPr>
    </w:lvl>
    <w:lvl w:ilvl="4" w:tplc="9AB81D68">
      <w:numFmt w:val="bullet"/>
      <w:lvlText w:val="•"/>
      <w:lvlJc w:val="left"/>
      <w:pPr>
        <w:ind w:left="2691" w:hanging="140"/>
      </w:pPr>
      <w:rPr>
        <w:rFonts w:hint="default"/>
        <w:lang w:val="en-US" w:eastAsia="en-US" w:bidi="ar-SA"/>
      </w:rPr>
    </w:lvl>
    <w:lvl w:ilvl="5" w:tplc="8BA844D6">
      <w:numFmt w:val="bullet"/>
      <w:lvlText w:val="•"/>
      <w:lvlJc w:val="left"/>
      <w:pPr>
        <w:ind w:left="3304" w:hanging="140"/>
      </w:pPr>
      <w:rPr>
        <w:rFonts w:hint="default"/>
        <w:lang w:val="en-US" w:eastAsia="en-US" w:bidi="ar-SA"/>
      </w:rPr>
    </w:lvl>
    <w:lvl w:ilvl="6" w:tplc="571406E2">
      <w:numFmt w:val="bullet"/>
      <w:lvlText w:val="•"/>
      <w:lvlJc w:val="left"/>
      <w:pPr>
        <w:ind w:left="3916" w:hanging="140"/>
      </w:pPr>
      <w:rPr>
        <w:rFonts w:hint="default"/>
        <w:lang w:val="en-US" w:eastAsia="en-US" w:bidi="ar-SA"/>
      </w:rPr>
    </w:lvl>
    <w:lvl w:ilvl="7" w:tplc="78EA065E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BA443F7A">
      <w:numFmt w:val="bullet"/>
      <w:lvlText w:val="•"/>
      <w:lvlJc w:val="left"/>
      <w:pPr>
        <w:ind w:left="5142" w:hanging="140"/>
      </w:pPr>
      <w:rPr>
        <w:rFonts w:hint="default"/>
        <w:lang w:val="en-US" w:eastAsia="en-US" w:bidi="ar-SA"/>
      </w:rPr>
    </w:lvl>
  </w:abstractNum>
  <w:abstractNum w:abstractNumId="139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140" w15:restartNumberingAfterBreak="0">
    <w:nsid w:val="4E3E6C28"/>
    <w:multiLevelType w:val="hybridMultilevel"/>
    <w:tmpl w:val="0E10CAD4"/>
    <w:lvl w:ilvl="0" w:tplc="C1161ED0">
      <w:start w:val="1"/>
      <w:numFmt w:val="decimal"/>
      <w:lvlText w:val="%1."/>
      <w:lvlJc w:val="left"/>
      <w:pPr>
        <w:ind w:left="37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96920978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8F1CA77A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65E4435A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3D60D976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1524603A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2BCA490C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DB96B59A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499E9268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141" w15:restartNumberingAfterBreak="0">
    <w:nsid w:val="4EEA37E0"/>
    <w:multiLevelType w:val="hybridMultilevel"/>
    <w:tmpl w:val="8E805BEA"/>
    <w:lvl w:ilvl="0" w:tplc="A20C1872">
      <w:numFmt w:val="bullet"/>
      <w:lvlText w:val="•"/>
      <w:lvlJc w:val="left"/>
      <w:pPr>
        <w:ind w:left="232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0B2A1BC">
      <w:numFmt w:val="bullet"/>
      <w:lvlText w:val="•"/>
      <w:lvlJc w:val="left"/>
      <w:pPr>
        <w:ind w:left="852" w:hanging="125"/>
      </w:pPr>
      <w:rPr>
        <w:rFonts w:hint="default"/>
        <w:lang w:val="en-US" w:eastAsia="en-US" w:bidi="ar-SA"/>
      </w:rPr>
    </w:lvl>
    <w:lvl w:ilvl="2" w:tplc="380A3E4E">
      <w:numFmt w:val="bullet"/>
      <w:lvlText w:val="•"/>
      <w:lvlJc w:val="left"/>
      <w:pPr>
        <w:ind w:left="1465" w:hanging="125"/>
      </w:pPr>
      <w:rPr>
        <w:rFonts w:hint="default"/>
        <w:lang w:val="en-US" w:eastAsia="en-US" w:bidi="ar-SA"/>
      </w:rPr>
    </w:lvl>
    <w:lvl w:ilvl="3" w:tplc="AFBE78A8">
      <w:numFmt w:val="bullet"/>
      <w:lvlText w:val="•"/>
      <w:lvlJc w:val="left"/>
      <w:pPr>
        <w:ind w:left="2078" w:hanging="125"/>
      </w:pPr>
      <w:rPr>
        <w:rFonts w:hint="default"/>
        <w:lang w:val="en-US" w:eastAsia="en-US" w:bidi="ar-SA"/>
      </w:rPr>
    </w:lvl>
    <w:lvl w:ilvl="4" w:tplc="56267216">
      <w:numFmt w:val="bullet"/>
      <w:lvlText w:val="•"/>
      <w:lvlJc w:val="left"/>
      <w:pPr>
        <w:ind w:left="2691" w:hanging="125"/>
      </w:pPr>
      <w:rPr>
        <w:rFonts w:hint="default"/>
        <w:lang w:val="en-US" w:eastAsia="en-US" w:bidi="ar-SA"/>
      </w:rPr>
    </w:lvl>
    <w:lvl w:ilvl="5" w:tplc="3CEEBEE6">
      <w:numFmt w:val="bullet"/>
      <w:lvlText w:val="•"/>
      <w:lvlJc w:val="left"/>
      <w:pPr>
        <w:ind w:left="3304" w:hanging="125"/>
      </w:pPr>
      <w:rPr>
        <w:rFonts w:hint="default"/>
        <w:lang w:val="en-US" w:eastAsia="en-US" w:bidi="ar-SA"/>
      </w:rPr>
    </w:lvl>
    <w:lvl w:ilvl="6" w:tplc="0644A590">
      <w:numFmt w:val="bullet"/>
      <w:lvlText w:val="•"/>
      <w:lvlJc w:val="left"/>
      <w:pPr>
        <w:ind w:left="3916" w:hanging="125"/>
      </w:pPr>
      <w:rPr>
        <w:rFonts w:hint="default"/>
        <w:lang w:val="en-US" w:eastAsia="en-US" w:bidi="ar-SA"/>
      </w:rPr>
    </w:lvl>
    <w:lvl w:ilvl="7" w:tplc="0CD6D56A">
      <w:numFmt w:val="bullet"/>
      <w:lvlText w:val="•"/>
      <w:lvlJc w:val="left"/>
      <w:pPr>
        <w:ind w:left="4529" w:hanging="125"/>
      </w:pPr>
      <w:rPr>
        <w:rFonts w:hint="default"/>
        <w:lang w:val="en-US" w:eastAsia="en-US" w:bidi="ar-SA"/>
      </w:rPr>
    </w:lvl>
    <w:lvl w:ilvl="8" w:tplc="EDC89902">
      <w:numFmt w:val="bullet"/>
      <w:lvlText w:val="•"/>
      <w:lvlJc w:val="left"/>
      <w:pPr>
        <w:ind w:left="5142" w:hanging="125"/>
      </w:pPr>
      <w:rPr>
        <w:rFonts w:hint="default"/>
        <w:lang w:val="en-US" w:eastAsia="en-US" w:bidi="ar-SA"/>
      </w:rPr>
    </w:lvl>
  </w:abstractNum>
  <w:abstractNum w:abstractNumId="142" w15:restartNumberingAfterBreak="0">
    <w:nsid w:val="4F00661E"/>
    <w:multiLevelType w:val="hybridMultilevel"/>
    <w:tmpl w:val="C2B6469C"/>
    <w:lvl w:ilvl="0" w:tplc="310E55B6">
      <w:start w:val="1"/>
      <w:numFmt w:val="decimal"/>
      <w:lvlText w:val="%1."/>
      <w:lvlJc w:val="left"/>
      <w:pPr>
        <w:ind w:left="38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B3B25FD4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9DF07230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FAB0D010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9B906DBC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496AB5CC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FE8A83C2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0DB436C6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D2884D96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143" w15:restartNumberingAfterBreak="0">
    <w:nsid w:val="4F0E13B0"/>
    <w:multiLevelType w:val="hybridMultilevel"/>
    <w:tmpl w:val="084EDFA2"/>
    <w:lvl w:ilvl="0" w:tplc="C69A8372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 w:tplc="1B6414CE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A9F2579E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C5CC980E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F1E2F23C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7D8E2EA2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789C705C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125835D0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E05A73D6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4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0D8475B"/>
    <w:multiLevelType w:val="hybridMultilevel"/>
    <w:tmpl w:val="44748402"/>
    <w:lvl w:ilvl="0" w:tplc="A3963094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 w:tplc="1686519C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57F22F7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E646A2B4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641C141A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9E408E7A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85885684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70108B6A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096CAD38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46" w15:restartNumberingAfterBreak="0">
    <w:nsid w:val="512C3E5A"/>
    <w:multiLevelType w:val="hybridMultilevel"/>
    <w:tmpl w:val="8DB003E8"/>
    <w:lvl w:ilvl="0" w:tplc="492453D2">
      <w:start w:val="1"/>
      <w:numFmt w:val="decimal"/>
      <w:lvlText w:val="%1."/>
      <w:lvlJc w:val="left"/>
      <w:pPr>
        <w:ind w:left="332" w:hanging="2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4"/>
        <w:w w:val="58"/>
        <w:sz w:val="32"/>
        <w:szCs w:val="32"/>
        <w:lang w:val="en-US" w:eastAsia="en-US" w:bidi="ar-SA"/>
      </w:rPr>
    </w:lvl>
    <w:lvl w:ilvl="1" w:tplc="3704F4F0">
      <w:numFmt w:val="bullet"/>
      <w:lvlText w:val="•"/>
      <w:lvlJc w:val="left"/>
      <w:pPr>
        <w:ind w:left="687" w:hanging="224"/>
      </w:pPr>
      <w:rPr>
        <w:rFonts w:hint="default"/>
        <w:lang w:val="en-US" w:eastAsia="en-US" w:bidi="ar-SA"/>
      </w:rPr>
    </w:lvl>
    <w:lvl w:ilvl="2" w:tplc="30F21EAC">
      <w:numFmt w:val="bullet"/>
      <w:lvlText w:val="•"/>
      <w:lvlJc w:val="left"/>
      <w:pPr>
        <w:ind w:left="1035" w:hanging="224"/>
      </w:pPr>
      <w:rPr>
        <w:rFonts w:hint="default"/>
        <w:lang w:val="en-US" w:eastAsia="en-US" w:bidi="ar-SA"/>
      </w:rPr>
    </w:lvl>
    <w:lvl w:ilvl="3" w:tplc="199012A2">
      <w:numFmt w:val="bullet"/>
      <w:lvlText w:val="•"/>
      <w:lvlJc w:val="left"/>
      <w:pPr>
        <w:ind w:left="1383" w:hanging="224"/>
      </w:pPr>
      <w:rPr>
        <w:rFonts w:hint="default"/>
        <w:lang w:val="en-US" w:eastAsia="en-US" w:bidi="ar-SA"/>
      </w:rPr>
    </w:lvl>
    <w:lvl w:ilvl="4" w:tplc="40FECDDC">
      <w:numFmt w:val="bullet"/>
      <w:lvlText w:val="•"/>
      <w:lvlJc w:val="left"/>
      <w:pPr>
        <w:ind w:left="1731" w:hanging="224"/>
      </w:pPr>
      <w:rPr>
        <w:rFonts w:hint="default"/>
        <w:lang w:val="en-US" w:eastAsia="en-US" w:bidi="ar-SA"/>
      </w:rPr>
    </w:lvl>
    <w:lvl w:ilvl="5" w:tplc="171255AE">
      <w:numFmt w:val="bullet"/>
      <w:lvlText w:val="•"/>
      <w:lvlJc w:val="left"/>
      <w:pPr>
        <w:ind w:left="2079" w:hanging="224"/>
      </w:pPr>
      <w:rPr>
        <w:rFonts w:hint="default"/>
        <w:lang w:val="en-US" w:eastAsia="en-US" w:bidi="ar-SA"/>
      </w:rPr>
    </w:lvl>
    <w:lvl w:ilvl="6" w:tplc="58E4A504">
      <w:numFmt w:val="bullet"/>
      <w:lvlText w:val="•"/>
      <w:lvlJc w:val="left"/>
      <w:pPr>
        <w:ind w:left="2427" w:hanging="224"/>
      </w:pPr>
      <w:rPr>
        <w:rFonts w:hint="default"/>
        <w:lang w:val="en-US" w:eastAsia="en-US" w:bidi="ar-SA"/>
      </w:rPr>
    </w:lvl>
    <w:lvl w:ilvl="7" w:tplc="05000F24">
      <w:numFmt w:val="bullet"/>
      <w:lvlText w:val="•"/>
      <w:lvlJc w:val="left"/>
      <w:pPr>
        <w:ind w:left="2775" w:hanging="224"/>
      </w:pPr>
      <w:rPr>
        <w:rFonts w:hint="default"/>
        <w:lang w:val="en-US" w:eastAsia="en-US" w:bidi="ar-SA"/>
      </w:rPr>
    </w:lvl>
    <w:lvl w:ilvl="8" w:tplc="16C60F9E">
      <w:numFmt w:val="bullet"/>
      <w:lvlText w:val="•"/>
      <w:lvlJc w:val="left"/>
      <w:pPr>
        <w:ind w:left="3123" w:hanging="224"/>
      </w:pPr>
      <w:rPr>
        <w:rFonts w:hint="default"/>
        <w:lang w:val="en-US" w:eastAsia="en-US" w:bidi="ar-SA"/>
      </w:rPr>
    </w:lvl>
  </w:abstractNum>
  <w:abstractNum w:abstractNumId="147" w15:restartNumberingAfterBreak="0">
    <w:nsid w:val="53A36E26"/>
    <w:multiLevelType w:val="hybridMultilevel"/>
    <w:tmpl w:val="E732E9D8"/>
    <w:lvl w:ilvl="0" w:tplc="BD32D43C">
      <w:start w:val="1"/>
      <w:numFmt w:val="decimal"/>
      <w:lvlText w:val="%1."/>
      <w:lvlJc w:val="left"/>
      <w:pPr>
        <w:ind w:left="312" w:hanging="203"/>
      </w:pPr>
      <w:rPr>
        <w:rFonts w:ascii="Tahoma" w:eastAsia="Tahoma" w:hAnsi="Tahoma" w:cs="Tahoma" w:hint="default"/>
        <w:b/>
        <w:bCs/>
        <w:i w:val="0"/>
        <w:iCs w:val="0"/>
        <w:spacing w:val="0"/>
        <w:w w:val="62"/>
        <w:sz w:val="30"/>
        <w:szCs w:val="30"/>
        <w:lang w:val="en-US" w:eastAsia="en-US" w:bidi="ar-SA"/>
      </w:rPr>
    </w:lvl>
    <w:lvl w:ilvl="1" w:tplc="8DA47402">
      <w:numFmt w:val="bullet"/>
      <w:lvlText w:val="•"/>
      <w:lvlJc w:val="left"/>
      <w:pPr>
        <w:ind w:left="109" w:hanging="144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2" w:tplc="FE4414F8">
      <w:numFmt w:val="bullet"/>
      <w:lvlText w:val="•"/>
      <w:lvlJc w:val="left"/>
      <w:pPr>
        <w:ind w:left="708" w:hanging="144"/>
      </w:pPr>
      <w:rPr>
        <w:rFonts w:hint="default"/>
        <w:lang w:val="en-US" w:eastAsia="en-US" w:bidi="ar-SA"/>
      </w:rPr>
    </w:lvl>
    <w:lvl w:ilvl="3" w:tplc="CEC4EE7A">
      <w:numFmt w:val="bullet"/>
      <w:lvlText w:val="•"/>
      <w:lvlJc w:val="left"/>
      <w:pPr>
        <w:ind w:left="1097" w:hanging="144"/>
      </w:pPr>
      <w:rPr>
        <w:rFonts w:hint="default"/>
        <w:lang w:val="en-US" w:eastAsia="en-US" w:bidi="ar-SA"/>
      </w:rPr>
    </w:lvl>
    <w:lvl w:ilvl="4" w:tplc="3E5807F6">
      <w:numFmt w:val="bullet"/>
      <w:lvlText w:val="•"/>
      <w:lvlJc w:val="left"/>
      <w:pPr>
        <w:ind w:left="1486" w:hanging="144"/>
      </w:pPr>
      <w:rPr>
        <w:rFonts w:hint="default"/>
        <w:lang w:val="en-US" w:eastAsia="en-US" w:bidi="ar-SA"/>
      </w:rPr>
    </w:lvl>
    <w:lvl w:ilvl="5" w:tplc="CDE09FD6">
      <w:numFmt w:val="bullet"/>
      <w:lvlText w:val="•"/>
      <w:lvlJc w:val="left"/>
      <w:pPr>
        <w:ind w:left="1875" w:hanging="144"/>
      </w:pPr>
      <w:rPr>
        <w:rFonts w:hint="default"/>
        <w:lang w:val="en-US" w:eastAsia="en-US" w:bidi="ar-SA"/>
      </w:rPr>
    </w:lvl>
    <w:lvl w:ilvl="6" w:tplc="6AF83E60">
      <w:numFmt w:val="bullet"/>
      <w:lvlText w:val="•"/>
      <w:lvlJc w:val="left"/>
      <w:pPr>
        <w:ind w:left="2263" w:hanging="144"/>
      </w:pPr>
      <w:rPr>
        <w:rFonts w:hint="default"/>
        <w:lang w:val="en-US" w:eastAsia="en-US" w:bidi="ar-SA"/>
      </w:rPr>
    </w:lvl>
    <w:lvl w:ilvl="7" w:tplc="59E07DD6">
      <w:numFmt w:val="bullet"/>
      <w:lvlText w:val="•"/>
      <w:lvlJc w:val="left"/>
      <w:pPr>
        <w:ind w:left="2652" w:hanging="144"/>
      </w:pPr>
      <w:rPr>
        <w:rFonts w:hint="default"/>
        <w:lang w:val="en-US" w:eastAsia="en-US" w:bidi="ar-SA"/>
      </w:rPr>
    </w:lvl>
    <w:lvl w:ilvl="8" w:tplc="EBD4DB2A">
      <w:numFmt w:val="bullet"/>
      <w:lvlText w:val="•"/>
      <w:lvlJc w:val="left"/>
      <w:pPr>
        <w:ind w:left="3041" w:hanging="144"/>
      </w:pPr>
      <w:rPr>
        <w:rFonts w:hint="default"/>
        <w:lang w:val="en-US" w:eastAsia="en-US" w:bidi="ar-SA"/>
      </w:rPr>
    </w:lvl>
  </w:abstractNum>
  <w:abstractNum w:abstractNumId="148" w15:restartNumberingAfterBreak="0">
    <w:nsid w:val="548964C1"/>
    <w:multiLevelType w:val="hybridMultilevel"/>
    <w:tmpl w:val="2AC40DFC"/>
    <w:lvl w:ilvl="0" w:tplc="E466BCD2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61C6718A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23EC8CE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6C706B04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0E7AE1F8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849838D8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0F907DBE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42E84550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99D87DF2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49" w15:restartNumberingAfterBreak="0">
    <w:nsid w:val="54E64397"/>
    <w:multiLevelType w:val="hybridMultilevel"/>
    <w:tmpl w:val="71E4B7E8"/>
    <w:lvl w:ilvl="0" w:tplc="BEBEF93C">
      <w:start w:val="1"/>
      <w:numFmt w:val="decimal"/>
      <w:lvlText w:val="%1."/>
      <w:lvlJc w:val="left"/>
      <w:pPr>
        <w:ind w:left="108" w:hanging="20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3"/>
        <w:w w:val="69"/>
        <w:sz w:val="30"/>
        <w:szCs w:val="30"/>
        <w:lang w:val="en-US" w:eastAsia="en-US" w:bidi="ar-SA"/>
      </w:rPr>
    </w:lvl>
    <w:lvl w:ilvl="1" w:tplc="1ACA3642">
      <w:numFmt w:val="bullet"/>
      <w:lvlText w:val="•"/>
      <w:lvlJc w:val="left"/>
      <w:pPr>
        <w:ind w:left="783" w:hanging="202"/>
      </w:pPr>
      <w:rPr>
        <w:rFonts w:hint="default"/>
        <w:lang w:val="en-US" w:eastAsia="en-US" w:bidi="ar-SA"/>
      </w:rPr>
    </w:lvl>
    <w:lvl w:ilvl="2" w:tplc="EB303EBA">
      <w:numFmt w:val="bullet"/>
      <w:lvlText w:val="•"/>
      <w:lvlJc w:val="left"/>
      <w:pPr>
        <w:ind w:left="1467" w:hanging="202"/>
      </w:pPr>
      <w:rPr>
        <w:rFonts w:hint="default"/>
        <w:lang w:val="en-US" w:eastAsia="en-US" w:bidi="ar-SA"/>
      </w:rPr>
    </w:lvl>
    <w:lvl w:ilvl="3" w:tplc="DACAF8C2">
      <w:numFmt w:val="bullet"/>
      <w:lvlText w:val="•"/>
      <w:lvlJc w:val="left"/>
      <w:pPr>
        <w:ind w:left="2150" w:hanging="202"/>
      </w:pPr>
      <w:rPr>
        <w:rFonts w:hint="default"/>
        <w:lang w:val="en-US" w:eastAsia="en-US" w:bidi="ar-SA"/>
      </w:rPr>
    </w:lvl>
    <w:lvl w:ilvl="4" w:tplc="DB9219BC">
      <w:numFmt w:val="bullet"/>
      <w:lvlText w:val="•"/>
      <w:lvlJc w:val="left"/>
      <w:pPr>
        <w:ind w:left="2834" w:hanging="202"/>
      </w:pPr>
      <w:rPr>
        <w:rFonts w:hint="default"/>
        <w:lang w:val="en-US" w:eastAsia="en-US" w:bidi="ar-SA"/>
      </w:rPr>
    </w:lvl>
    <w:lvl w:ilvl="5" w:tplc="8452E6A0">
      <w:numFmt w:val="bullet"/>
      <w:lvlText w:val="•"/>
      <w:lvlJc w:val="left"/>
      <w:pPr>
        <w:ind w:left="3518" w:hanging="202"/>
      </w:pPr>
      <w:rPr>
        <w:rFonts w:hint="default"/>
        <w:lang w:val="en-US" w:eastAsia="en-US" w:bidi="ar-SA"/>
      </w:rPr>
    </w:lvl>
    <w:lvl w:ilvl="6" w:tplc="435EDEBE">
      <w:numFmt w:val="bullet"/>
      <w:lvlText w:val="•"/>
      <w:lvlJc w:val="left"/>
      <w:pPr>
        <w:ind w:left="4201" w:hanging="202"/>
      </w:pPr>
      <w:rPr>
        <w:rFonts w:hint="default"/>
        <w:lang w:val="en-US" w:eastAsia="en-US" w:bidi="ar-SA"/>
      </w:rPr>
    </w:lvl>
    <w:lvl w:ilvl="7" w:tplc="AA7A8C40">
      <w:numFmt w:val="bullet"/>
      <w:lvlText w:val="•"/>
      <w:lvlJc w:val="left"/>
      <w:pPr>
        <w:ind w:left="4885" w:hanging="202"/>
      </w:pPr>
      <w:rPr>
        <w:rFonts w:hint="default"/>
        <w:lang w:val="en-US" w:eastAsia="en-US" w:bidi="ar-SA"/>
      </w:rPr>
    </w:lvl>
    <w:lvl w:ilvl="8" w:tplc="E56E4304">
      <w:numFmt w:val="bullet"/>
      <w:lvlText w:val="•"/>
      <w:lvlJc w:val="left"/>
      <w:pPr>
        <w:ind w:left="5568" w:hanging="202"/>
      </w:pPr>
      <w:rPr>
        <w:rFonts w:hint="default"/>
        <w:lang w:val="en-US" w:eastAsia="en-US" w:bidi="ar-SA"/>
      </w:rPr>
    </w:lvl>
  </w:abstractNum>
  <w:abstractNum w:abstractNumId="150" w15:restartNumberingAfterBreak="0">
    <w:nsid w:val="556D79B4"/>
    <w:multiLevelType w:val="hybridMultilevel"/>
    <w:tmpl w:val="8B1AF4DE"/>
    <w:lvl w:ilvl="0" w:tplc="A2587386">
      <w:numFmt w:val="bullet"/>
      <w:lvlText w:val="•"/>
      <w:lvlJc w:val="left"/>
      <w:pPr>
        <w:ind w:left="240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44D066F4">
      <w:numFmt w:val="bullet"/>
      <w:lvlText w:val="•"/>
      <w:lvlJc w:val="left"/>
      <w:pPr>
        <w:ind w:left="640" w:hanging="130"/>
      </w:pPr>
      <w:rPr>
        <w:rFonts w:hint="default"/>
        <w:lang w:val="en-US" w:eastAsia="en-US" w:bidi="ar-SA"/>
      </w:rPr>
    </w:lvl>
    <w:lvl w:ilvl="2" w:tplc="316662F4">
      <w:numFmt w:val="bullet"/>
      <w:lvlText w:val="•"/>
      <w:lvlJc w:val="left"/>
      <w:pPr>
        <w:ind w:left="1040" w:hanging="130"/>
      </w:pPr>
      <w:rPr>
        <w:rFonts w:hint="default"/>
        <w:lang w:val="en-US" w:eastAsia="en-US" w:bidi="ar-SA"/>
      </w:rPr>
    </w:lvl>
    <w:lvl w:ilvl="3" w:tplc="BA88A736">
      <w:numFmt w:val="bullet"/>
      <w:lvlText w:val="•"/>
      <w:lvlJc w:val="left"/>
      <w:pPr>
        <w:ind w:left="1440" w:hanging="130"/>
      </w:pPr>
      <w:rPr>
        <w:rFonts w:hint="default"/>
        <w:lang w:val="en-US" w:eastAsia="en-US" w:bidi="ar-SA"/>
      </w:rPr>
    </w:lvl>
    <w:lvl w:ilvl="4" w:tplc="48F42B98">
      <w:numFmt w:val="bullet"/>
      <w:lvlText w:val="•"/>
      <w:lvlJc w:val="left"/>
      <w:pPr>
        <w:ind w:left="1841" w:hanging="130"/>
      </w:pPr>
      <w:rPr>
        <w:rFonts w:hint="default"/>
        <w:lang w:val="en-US" w:eastAsia="en-US" w:bidi="ar-SA"/>
      </w:rPr>
    </w:lvl>
    <w:lvl w:ilvl="5" w:tplc="F44E18D2">
      <w:numFmt w:val="bullet"/>
      <w:lvlText w:val="•"/>
      <w:lvlJc w:val="left"/>
      <w:pPr>
        <w:ind w:left="2241" w:hanging="130"/>
      </w:pPr>
      <w:rPr>
        <w:rFonts w:hint="default"/>
        <w:lang w:val="en-US" w:eastAsia="en-US" w:bidi="ar-SA"/>
      </w:rPr>
    </w:lvl>
    <w:lvl w:ilvl="6" w:tplc="A98E5C7A">
      <w:numFmt w:val="bullet"/>
      <w:lvlText w:val="•"/>
      <w:lvlJc w:val="left"/>
      <w:pPr>
        <w:ind w:left="2641" w:hanging="130"/>
      </w:pPr>
      <w:rPr>
        <w:rFonts w:hint="default"/>
        <w:lang w:val="en-US" w:eastAsia="en-US" w:bidi="ar-SA"/>
      </w:rPr>
    </w:lvl>
    <w:lvl w:ilvl="7" w:tplc="234C83E8">
      <w:numFmt w:val="bullet"/>
      <w:lvlText w:val="•"/>
      <w:lvlJc w:val="left"/>
      <w:pPr>
        <w:ind w:left="3042" w:hanging="130"/>
      </w:pPr>
      <w:rPr>
        <w:rFonts w:hint="default"/>
        <w:lang w:val="en-US" w:eastAsia="en-US" w:bidi="ar-SA"/>
      </w:rPr>
    </w:lvl>
    <w:lvl w:ilvl="8" w:tplc="EE9A41F6">
      <w:numFmt w:val="bullet"/>
      <w:lvlText w:val="•"/>
      <w:lvlJc w:val="left"/>
      <w:pPr>
        <w:ind w:left="3442" w:hanging="130"/>
      </w:pPr>
      <w:rPr>
        <w:rFonts w:hint="default"/>
        <w:lang w:val="en-US" w:eastAsia="en-US" w:bidi="ar-SA"/>
      </w:rPr>
    </w:lvl>
  </w:abstractNum>
  <w:abstractNum w:abstractNumId="151" w15:restartNumberingAfterBreak="0">
    <w:nsid w:val="55AA25A7"/>
    <w:multiLevelType w:val="hybridMultilevel"/>
    <w:tmpl w:val="63CE6978"/>
    <w:lvl w:ilvl="0" w:tplc="7E10A3FC">
      <w:start w:val="1"/>
      <w:numFmt w:val="decimal"/>
      <w:lvlText w:val="%1."/>
      <w:lvlJc w:val="left"/>
      <w:pPr>
        <w:ind w:left="37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8D8E18EA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4B325040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24866F50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D69A6F66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10B08D80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DF766E84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4FC6D4F2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F050ED2A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152" w15:restartNumberingAfterBreak="0">
    <w:nsid w:val="578667BC"/>
    <w:multiLevelType w:val="hybridMultilevel"/>
    <w:tmpl w:val="D1EABB8E"/>
    <w:lvl w:ilvl="0" w:tplc="D83051C0">
      <w:start w:val="1"/>
      <w:numFmt w:val="decimal"/>
      <w:lvlText w:val="%1."/>
      <w:lvlJc w:val="left"/>
      <w:pPr>
        <w:ind w:left="366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838C2CA2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CF0818BA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1D84CC48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8662D188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D52CAD60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DB16905C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BF70D55C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B7364674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153" w15:restartNumberingAfterBreak="0">
    <w:nsid w:val="5AA237B4"/>
    <w:multiLevelType w:val="hybridMultilevel"/>
    <w:tmpl w:val="494AF192"/>
    <w:lvl w:ilvl="0" w:tplc="09C4F746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C212E858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07465EEE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3436757C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8398D428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91DADADC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B82AAFBC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37CE376E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CAEA320A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54" w15:restartNumberingAfterBreak="0">
    <w:nsid w:val="5AA408A1"/>
    <w:multiLevelType w:val="hybridMultilevel"/>
    <w:tmpl w:val="855EF50C"/>
    <w:lvl w:ilvl="0" w:tplc="789C8478">
      <w:start w:val="1"/>
      <w:numFmt w:val="decimal"/>
      <w:lvlText w:val="%1."/>
      <w:lvlJc w:val="left"/>
      <w:pPr>
        <w:ind w:left="104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8FFC4EC8">
      <w:numFmt w:val="bullet"/>
      <w:lvlText w:val="•"/>
      <w:lvlJc w:val="left"/>
      <w:pPr>
        <w:ind w:left="104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A0AEB69A">
      <w:numFmt w:val="bullet"/>
      <w:lvlText w:val="•"/>
      <w:lvlJc w:val="left"/>
      <w:pPr>
        <w:ind w:left="589" w:hanging="130"/>
      </w:pPr>
      <w:rPr>
        <w:rFonts w:hint="default"/>
        <w:lang w:val="en-US" w:eastAsia="en-US" w:bidi="ar-SA"/>
      </w:rPr>
    </w:lvl>
    <w:lvl w:ilvl="3" w:tplc="B7F85196">
      <w:numFmt w:val="bullet"/>
      <w:lvlText w:val="•"/>
      <w:lvlJc w:val="left"/>
      <w:pPr>
        <w:ind w:left="834" w:hanging="130"/>
      </w:pPr>
      <w:rPr>
        <w:rFonts w:hint="default"/>
        <w:lang w:val="en-US" w:eastAsia="en-US" w:bidi="ar-SA"/>
      </w:rPr>
    </w:lvl>
    <w:lvl w:ilvl="4" w:tplc="4EE2922C">
      <w:numFmt w:val="bullet"/>
      <w:lvlText w:val="•"/>
      <w:lvlJc w:val="left"/>
      <w:pPr>
        <w:ind w:left="1078" w:hanging="130"/>
      </w:pPr>
      <w:rPr>
        <w:rFonts w:hint="default"/>
        <w:lang w:val="en-US" w:eastAsia="en-US" w:bidi="ar-SA"/>
      </w:rPr>
    </w:lvl>
    <w:lvl w:ilvl="5" w:tplc="14403CE0">
      <w:numFmt w:val="bullet"/>
      <w:lvlText w:val="•"/>
      <w:lvlJc w:val="left"/>
      <w:pPr>
        <w:ind w:left="1323" w:hanging="130"/>
      </w:pPr>
      <w:rPr>
        <w:rFonts w:hint="default"/>
        <w:lang w:val="en-US" w:eastAsia="en-US" w:bidi="ar-SA"/>
      </w:rPr>
    </w:lvl>
    <w:lvl w:ilvl="6" w:tplc="D6200072">
      <w:numFmt w:val="bullet"/>
      <w:lvlText w:val="•"/>
      <w:lvlJc w:val="left"/>
      <w:pPr>
        <w:ind w:left="1568" w:hanging="130"/>
      </w:pPr>
      <w:rPr>
        <w:rFonts w:hint="default"/>
        <w:lang w:val="en-US" w:eastAsia="en-US" w:bidi="ar-SA"/>
      </w:rPr>
    </w:lvl>
    <w:lvl w:ilvl="7" w:tplc="76EEE440">
      <w:numFmt w:val="bullet"/>
      <w:lvlText w:val="•"/>
      <w:lvlJc w:val="left"/>
      <w:pPr>
        <w:ind w:left="1812" w:hanging="130"/>
      </w:pPr>
      <w:rPr>
        <w:rFonts w:hint="default"/>
        <w:lang w:val="en-US" w:eastAsia="en-US" w:bidi="ar-SA"/>
      </w:rPr>
    </w:lvl>
    <w:lvl w:ilvl="8" w:tplc="E716BBA4">
      <w:numFmt w:val="bullet"/>
      <w:lvlText w:val="•"/>
      <w:lvlJc w:val="left"/>
      <w:pPr>
        <w:ind w:left="2057" w:hanging="130"/>
      </w:pPr>
      <w:rPr>
        <w:rFonts w:hint="default"/>
        <w:lang w:val="en-US" w:eastAsia="en-US" w:bidi="ar-SA"/>
      </w:rPr>
    </w:lvl>
  </w:abstractNum>
  <w:abstractNum w:abstractNumId="155" w15:restartNumberingAfterBreak="0">
    <w:nsid w:val="5ACF7AB6"/>
    <w:multiLevelType w:val="hybridMultilevel"/>
    <w:tmpl w:val="EB92CCEA"/>
    <w:lvl w:ilvl="0" w:tplc="B2A868B4">
      <w:numFmt w:val="bullet"/>
      <w:lvlText w:val="•"/>
      <w:lvlJc w:val="left"/>
      <w:pPr>
        <w:ind w:left="107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41CC9902">
      <w:numFmt w:val="bullet"/>
      <w:lvlText w:val="•"/>
      <w:lvlJc w:val="left"/>
      <w:pPr>
        <w:ind w:left="726" w:hanging="125"/>
      </w:pPr>
      <w:rPr>
        <w:rFonts w:hint="default"/>
        <w:lang w:val="en-US" w:eastAsia="en-US" w:bidi="ar-SA"/>
      </w:rPr>
    </w:lvl>
    <w:lvl w:ilvl="2" w:tplc="51D6F4D0">
      <w:numFmt w:val="bullet"/>
      <w:lvlText w:val="•"/>
      <w:lvlJc w:val="left"/>
      <w:pPr>
        <w:ind w:left="1353" w:hanging="125"/>
      </w:pPr>
      <w:rPr>
        <w:rFonts w:hint="default"/>
        <w:lang w:val="en-US" w:eastAsia="en-US" w:bidi="ar-SA"/>
      </w:rPr>
    </w:lvl>
    <w:lvl w:ilvl="3" w:tplc="84E6E8B0">
      <w:numFmt w:val="bullet"/>
      <w:lvlText w:val="•"/>
      <w:lvlJc w:val="left"/>
      <w:pPr>
        <w:ind w:left="1980" w:hanging="125"/>
      </w:pPr>
      <w:rPr>
        <w:rFonts w:hint="default"/>
        <w:lang w:val="en-US" w:eastAsia="en-US" w:bidi="ar-SA"/>
      </w:rPr>
    </w:lvl>
    <w:lvl w:ilvl="4" w:tplc="3A845F4E">
      <w:numFmt w:val="bullet"/>
      <w:lvlText w:val="•"/>
      <w:lvlJc w:val="left"/>
      <w:pPr>
        <w:ind w:left="2607" w:hanging="125"/>
      </w:pPr>
      <w:rPr>
        <w:rFonts w:hint="default"/>
        <w:lang w:val="en-US" w:eastAsia="en-US" w:bidi="ar-SA"/>
      </w:rPr>
    </w:lvl>
    <w:lvl w:ilvl="5" w:tplc="BDB43624">
      <w:numFmt w:val="bullet"/>
      <w:lvlText w:val="•"/>
      <w:lvlJc w:val="left"/>
      <w:pPr>
        <w:ind w:left="3234" w:hanging="125"/>
      </w:pPr>
      <w:rPr>
        <w:rFonts w:hint="default"/>
        <w:lang w:val="en-US" w:eastAsia="en-US" w:bidi="ar-SA"/>
      </w:rPr>
    </w:lvl>
    <w:lvl w:ilvl="6" w:tplc="630AF2F2">
      <w:numFmt w:val="bullet"/>
      <w:lvlText w:val="•"/>
      <w:lvlJc w:val="left"/>
      <w:pPr>
        <w:ind w:left="3860" w:hanging="125"/>
      </w:pPr>
      <w:rPr>
        <w:rFonts w:hint="default"/>
        <w:lang w:val="en-US" w:eastAsia="en-US" w:bidi="ar-SA"/>
      </w:rPr>
    </w:lvl>
    <w:lvl w:ilvl="7" w:tplc="D90AD468">
      <w:numFmt w:val="bullet"/>
      <w:lvlText w:val="•"/>
      <w:lvlJc w:val="left"/>
      <w:pPr>
        <w:ind w:left="4487" w:hanging="125"/>
      </w:pPr>
      <w:rPr>
        <w:rFonts w:hint="default"/>
        <w:lang w:val="en-US" w:eastAsia="en-US" w:bidi="ar-SA"/>
      </w:rPr>
    </w:lvl>
    <w:lvl w:ilvl="8" w:tplc="3B12A96A">
      <w:numFmt w:val="bullet"/>
      <w:lvlText w:val="•"/>
      <w:lvlJc w:val="left"/>
      <w:pPr>
        <w:ind w:left="5114" w:hanging="125"/>
      </w:pPr>
      <w:rPr>
        <w:rFonts w:hint="default"/>
        <w:lang w:val="en-US" w:eastAsia="en-US" w:bidi="ar-SA"/>
      </w:rPr>
    </w:lvl>
  </w:abstractNum>
  <w:abstractNum w:abstractNumId="156" w15:restartNumberingAfterBreak="0">
    <w:nsid w:val="5B3E29AF"/>
    <w:multiLevelType w:val="hybridMultilevel"/>
    <w:tmpl w:val="C194DE56"/>
    <w:lvl w:ilvl="0" w:tplc="238CFF06">
      <w:start w:val="1"/>
      <w:numFmt w:val="decimal"/>
      <w:lvlText w:val="%1."/>
      <w:lvlJc w:val="left"/>
      <w:pPr>
        <w:ind w:left="37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4D703360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7B0C1CB2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53AA1452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14A20556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ED403F60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9BCEC55E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275EBED0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D99CE340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157" w15:restartNumberingAfterBreak="0">
    <w:nsid w:val="5BAC2624"/>
    <w:multiLevelType w:val="hybridMultilevel"/>
    <w:tmpl w:val="CE2629D4"/>
    <w:lvl w:ilvl="0" w:tplc="FB4410C4">
      <w:numFmt w:val="bullet"/>
      <w:lvlText w:val="⚫"/>
      <w:lvlJc w:val="left"/>
      <w:pPr>
        <w:ind w:left="39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6FE40ED0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A548611E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191CCE5C">
      <w:numFmt w:val="bullet"/>
      <w:lvlText w:val="•"/>
      <w:lvlJc w:val="left"/>
      <w:pPr>
        <w:ind w:left="4996" w:hanging="284"/>
      </w:pPr>
      <w:rPr>
        <w:rFonts w:hint="default"/>
        <w:lang w:val="en-US" w:eastAsia="en-US" w:bidi="ar-SA"/>
      </w:rPr>
    </w:lvl>
    <w:lvl w:ilvl="4" w:tplc="586A3236">
      <w:numFmt w:val="bullet"/>
      <w:lvlText w:val="•"/>
      <w:lvlJc w:val="left"/>
      <w:pPr>
        <w:ind w:left="6529" w:hanging="284"/>
      </w:pPr>
      <w:rPr>
        <w:rFonts w:hint="default"/>
        <w:lang w:val="en-US" w:eastAsia="en-US" w:bidi="ar-SA"/>
      </w:rPr>
    </w:lvl>
    <w:lvl w:ilvl="5" w:tplc="A07C29AA">
      <w:numFmt w:val="bullet"/>
      <w:lvlText w:val="•"/>
      <w:lvlJc w:val="left"/>
      <w:pPr>
        <w:ind w:left="8061" w:hanging="284"/>
      </w:pPr>
      <w:rPr>
        <w:rFonts w:hint="default"/>
        <w:lang w:val="en-US" w:eastAsia="en-US" w:bidi="ar-SA"/>
      </w:rPr>
    </w:lvl>
    <w:lvl w:ilvl="6" w:tplc="CB8C56FE">
      <w:numFmt w:val="bullet"/>
      <w:lvlText w:val="•"/>
      <w:lvlJc w:val="left"/>
      <w:pPr>
        <w:ind w:left="9593" w:hanging="284"/>
      </w:pPr>
      <w:rPr>
        <w:rFonts w:hint="default"/>
        <w:lang w:val="en-US" w:eastAsia="en-US" w:bidi="ar-SA"/>
      </w:rPr>
    </w:lvl>
    <w:lvl w:ilvl="7" w:tplc="C3E22EF0">
      <w:numFmt w:val="bullet"/>
      <w:lvlText w:val="•"/>
      <w:lvlJc w:val="left"/>
      <w:pPr>
        <w:ind w:left="11126" w:hanging="284"/>
      </w:pPr>
      <w:rPr>
        <w:rFonts w:hint="default"/>
        <w:lang w:val="en-US" w:eastAsia="en-US" w:bidi="ar-SA"/>
      </w:rPr>
    </w:lvl>
    <w:lvl w:ilvl="8" w:tplc="1AC44950">
      <w:numFmt w:val="bullet"/>
      <w:lvlText w:val="•"/>
      <w:lvlJc w:val="left"/>
      <w:pPr>
        <w:ind w:left="12658" w:hanging="284"/>
      </w:pPr>
      <w:rPr>
        <w:rFonts w:hint="default"/>
        <w:lang w:val="en-US" w:eastAsia="en-US" w:bidi="ar-SA"/>
      </w:rPr>
    </w:lvl>
  </w:abstractNum>
  <w:abstractNum w:abstractNumId="158" w15:restartNumberingAfterBreak="0">
    <w:nsid w:val="5CD34D6C"/>
    <w:multiLevelType w:val="hybridMultilevel"/>
    <w:tmpl w:val="F6722A12"/>
    <w:lvl w:ilvl="0" w:tplc="58227378">
      <w:numFmt w:val="bullet"/>
      <w:lvlText w:val="•"/>
      <w:lvlJc w:val="left"/>
      <w:pPr>
        <w:ind w:left="232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C2A633A">
      <w:numFmt w:val="bullet"/>
      <w:lvlText w:val="•"/>
      <w:lvlJc w:val="left"/>
      <w:pPr>
        <w:ind w:left="852" w:hanging="125"/>
      </w:pPr>
      <w:rPr>
        <w:rFonts w:hint="default"/>
        <w:lang w:val="en-US" w:eastAsia="en-US" w:bidi="ar-SA"/>
      </w:rPr>
    </w:lvl>
    <w:lvl w:ilvl="2" w:tplc="2528F87C">
      <w:numFmt w:val="bullet"/>
      <w:lvlText w:val="•"/>
      <w:lvlJc w:val="left"/>
      <w:pPr>
        <w:ind w:left="1465" w:hanging="125"/>
      </w:pPr>
      <w:rPr>
        <w:rFonts w:hint="default"/>
        <w:lang w:val="en-US" w:eastAsia="en-US" w:bidi="ar-SA"/>
      </w:rPr>
    </w:lvl>
    <w:lvl w:ilvl="3" w:tplc="5E52CF0E">
      <w:numFmt w:val="bullet"/>
      <w:lvlText w:val="•"/>
      <w:lvlJc w:val="left"/>
      <w:pPr>
        <w:ind w:left="2078" w:hanging="125"/>
      </w:pPr>
      <w:rPr>
        <w:rFonts w:hint="default"/>
        <w:lang w:val="en-US" w:eastAsia="en-US" w:bidi="ar-SA"/>
      </w:rPr>
    </w:lvl>
    <w:lvl w:ilvl="4" w:tplc="0062E60E">
      <w:numFmt w:val="bullet"/>
      <w:lvlText w:val="•"/>
      <w:lvlJc w:val="left"/>
      <w:pPr>
        <w:ind w:left="2691" w:hanging="125"/>
      </w:pPr>
      <w:rPr>
        <w:rFonts w:hint="default"/>
        <w:lang w:val="en-US" w:eastAsia="en-US" w:bidi="ar-SA"/>
      </w:rPr>
    </w:lvl>
    <w:lvl w:ilvl="5" w:tplc="61B61630">
      <w:numFmt w:val="bullet"/>
      <w:lvlText w:val="•"/>
      <w:lvlJc w:val="left"/>
      <w:pPr>
        <w:ind w:left="3304" w:hanging="125"/>
      </w:pPr>
      <w:rPr>
        <w:rFonts w:hint="default"/>
        <w:lang w:val="en-US" w:eastAsia="en-US" w:bidi="ar-SA"/>
      </w:rPr>
    </w:lvl>
    <w:lvl w:ilvl="6" w:tplc="83C6A62A">
      <w:numFmt w:val="bullet"/>
      <w:lvlText w:val="•"/>
      <w:lvlJc w:val="left"/>
      <w:pPr>
        <w:ind w:left="3916" w:hanging="125"/>
      </w:pPr>
      <w:rPr>
        <w:rFonts w:hint="default"/>
        <w:lang w:val="en-US" w:eastAsia="en-US" w:bidi="ar-SA"/>
      </w:rPr>
    </w:lvl>
    <w:lvl w:ilvl="7" w:tplc="4BB0FAB4">
      <w:numFmt w:val="bullet"/>
      <w:lvlText w:val="•"/>
      <w:lvlJc w:val="left"/>
      <w:pPr>
        <w:ind w:left="4529" w:hanging="125"/>
      </w:pPr>
      <w:rPr>
        <w:rFonts w:hint="default"/>
        <w:lang w:val="en-US" w:eastAsia="en-US" w:bidi="ar-SA"/>
      </w:rPr>
    </w:lvl>
    <w:lvl w:ilvl="8" w:tplc="8026C70A">
      <w:numFmt w:val="bullet"/>
      <w:lvlText w:val="•"/>
      <w:lvlJc w:val="left"/>
      <w:pPr>
        <w:ind w:left="5142" w:hanging="125"/>
      </w:pPr>
      <w:rPr>
        <w:rFonts w:hint="default"/>
        <w:lang w:val="en-US" w:eastAsia="en-US" w:bidi="ar-SA"/>
      </w:rPr>
    </w:lvl>
  </w:abstractNum>
  <w:abstractNum w:abstractNumId="159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61" w15:restartNumberingAfterBreak="0">
    <w:nsid w:val="5F685553"/>
    <w:multiLevelType w:val="hybridMultilevel"/>
    <w:tmpl w:val="1FFA2EC0"/>
    <w:lvl w:ilvl="0" w:tplc="D6C61914">
      <w:numFmt w:val="bullet"/>
      <w:lvlText w:val="•"/>
      <w:lvlJc w:val="left"/>
      <w:pPr>
        <w:ind w:left="239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80E8B8E2">
      <w:numFmt w:val="bullet"/>
      <w:lvlText w:val="•"/>
      <w:lvlJc w:val="left"/>
      <w:pPr>
        <w:ind w:left="597" w:hanging="130"/>
      </w:pPr>
      <w:rPr>
        <w:rFonts w:hint="default"/>
        <w:lang w:val="en-US" w:eastAsia="en-US" w:bidi="ar-SA"/>
      </w:rPr>
    </w:lvl>
    <w:lvl w:ilvl="2" w:tplc="61D8282C">
      <w:numFmt w:val="bullet"/>
      <w:lvlText w:val="•"/>
      <w:lvlJc w:val="left"/>
      <w:pPr>
        <w:ind w:left="955" w:hanging="130"/>
      </w:pPr>
      <w:rPr>
        <w:rFonts w:hint="default"/>
        <w:lang w:val="en-US" w:eastAsia="en-US" w:bidi="ar-SA"/>
      </w:rPr>
    </w:lvl>
    <w:lvl w:ilvl="3" w:tplc="996092EE">
      <w:numFmt w:val="bullet"/>
      <w:lvlText w:val="•"/>
      <w:lvlJc w:val="left"/>
      <w:pPr>
        <w:ind w:left="1313" w:hanging="130"/>
      </w:pPr>
      <w:rPr>
        <w:rFonts w:hint="default"/>
        <w:lang w:val="en-US" w:eastAsia="en-US" w:bidi="ar-SA"/>
      </w:rPr>
    </w:lvl>
    <w:lvl w:ilvl="4" w:tplc="51AEE4DA">
      <w:numFmt w:val="bullet"/>
      <w:lvlText w:val="•"/>
      <w:lvlJc w:val="left"/>
      <w:pPr>
        <w:ind w:left="1671" w:hanging="130"/>
      </w:pPr>
      <w:rPr>
        <w:rFonts w:hint="default"/>
        <w:lang w:val="en-US" w:eastAsia="en-US" w:bidi="ar-SA"/>
      </w:rPr>
    </w:lvl>
    <w:lvl w:ilvl="5" w:tplc="FA9E35F2">
      <w:numFmt w:val="bullet"/>
      <w:lvlText w:val="•"/>
      <w:lvlJc w:val="left"/>
      <w:pPr>
        <w:ind w:left="2029" w:hanging="130"/>
      </w:pPr>
      <w:rPr>
        <w:rFonts w:hint="default"/>
        <w:lang w:val="en-US" w:eastAsia="en-US" w:bidi="ar-SA"/>
      </w:rPr>
    </w:lvl>
    <w:lvl w:ilvl="6" w:tplc="DEDA0B16">
      <w:numFmt w:val="bullet"/>
      <w:lvlText w:val="•"/>
      <w:lvlJc w:val="left"/>
      <w:pPr>
        <w:ind w:left="2387" w:hanging="130"/>
      </w:pPr>
      <w:rPr>
        <w:rFonts w:hint="default"/>
        <w:lang w:val="en-US" w:eastAsia="en-US" w:bidi="ar-SA"/>
      </w:rPr>
    </w:lvl>
    <w:lvl w:ilvl="7" w:tplc="CE64634E">
      <w:numFmt w:val="bullet"/>
      <w:lvlText w:val="•"/>
      <w:lvlJc w:val="left"/>
      <w:pPr>
        <w:ind w:left="2745" w:hanging="130"/>
      </w:pPr>
      <w:rPr>
        <w:rFonts w:hint="default"/>
        <w:lang w:val="en-US" w:eastAsia="en-US" w:bidi="ar-SA"/>
      </w:rPr>
    </w:lvl>
    <w:lvl w:ilvl="8" w:tplc="093C9D56">
      <w:numFmt w:val="bullet"/>
      <w:lvlText w:val="•"/>
      <w:lvlJc w:val="left"/>
      <w:pPr>
        <w:ind w:left="3103" w:hanging="130"/>
      </w:pPr>
      <w:rPr>
        <w:rFonts w:hint="default"/>
        <w:lang w:val="en-US" w:eastAsia="en-US" w:bidi="ar-SA"/>
      </w:rPr>
    </w:lvl>
  </w:abstractNum>
  <w:abstractNum w:abstractNumId="162" w15:restartNumberingAfterBreak="0">
    <w:nsid w:val="5FE47650"/>
    <w:multiLevelType w:val="hybridMultilevel"/>
    <w:tmpl w:val="542CA650"/>
    <w:lvl w:ilvl="0" w:tplc="E8C6B626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7410F278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9D76466C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ED80E1BA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4F7E26E0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C0ECA582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E6A6F2B8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0AF242DE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B818F178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63" w15:restartNumberingAfterBreak="0">
    <w:nsid w:val="60016242"/>
    <w:multiLevelType w:val="hybridMultilevel"/>
    <w:tmpl w:val="91D2C992"/>
    <w:lvl w:ilvl="0" w:tplc="69848F3E">
      <w:numFmt w:val="bullet"/>
      <w:lvlText w:val="•"/>
      <w:lvlJc w:val="left"/>
      <w:pPr>
        <w:ind w:left="246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B0B837EE">
      <w:numFmt w:val="bullet"/>
      <w:lvlText w:val="•"/>
      <w:lvlJc w:val="left"/>
      <w:pPr>
        <w:ind w:left="852" w:hanging="140"/>
      </w:pPr>
      <w:rPr>
        <w:rFonts w:hint="default"/>
        <w:lang w:val="en-US" w:eastAsia="en-US" w:bidi="ar-SA"/>
      </w:rPr>
    </w:lvl>
    <w:lvl w:ilvl="2" w:tplc="2FC8993E">
      <w:numFmt w:val="bullet"/>
      <w:lvlText w:val="•"/>
      <w:lvlJc w:val="left"/>
      <w:pPr>
        <w:ind w:left="1465" w:hanging="140"/>
      </w:pPr>
      <w:rPr>
        <w:rFonts w:hint="default"/>
        <w:lang w:val="en-US" w:eastAsia="en-US" w:bidi="ar-SA"/>
      </w:rPr>
    </w:lvl>
    <w:lvl w:ilvl="3" w:tplc="5240E82A">
      <w:numFmt w:val="bullet"/>
      <w:lvlText w:val="•"/>
      <w:lvlJc w:val="left"/>
      <w:pPr>
        <w:ind w:left="2078" w:hanging="140"/>
      </w:pPr>
      <w:rPr>
        <w:rFonts w:hint="default"/>
        <w:lang w:val="en-US" w:eastAsia="en-US" w:bidi="ar-SA"/>
      </w:rPr>
    </w:lvl>
    <w:lvl w:ilvl="4" w:tplc="2520C756">
      <w:numFmt w:val="bullet"/>
      <w:lvlText w:val="•"/>
      <w:lvlJc w:val="left"/>
      <w:pPr>
        <w:ind w:left="2691" w:hanging="140"/>
      </w:pPr>
      <w:rPr>
        <w:rFonts w:hint="default"/>
        <w:lang w:val="en-US" w:eastAsia="en-US" w:bidi="ar-SA"/>
      </w:rPr>
    </w:lvl>
    <w:lvl w:ilvl="5" w:tplc="B464F8D6">
      <w:numFmt w:val="bullet"/>
      <w:lvlText w:val="•"/>
      <w:lvlJc w:val="left"/>
      <w:pPr>
        <w:ind w:left="3304" w:hanging="140"/>
      </w:pPr>
      <w:rPr>
        <w:rFonts w:hint="default"/>
        <w:lang w:val="en-US" w:eastAsia="en-US" w:bidi="ar-SA"/>
      </w:rPr>
    </w:lvl>
    <w:lvl w:ilvl="6" w:tplc="D1147CC6">
      <w:numFmt w:val="bullet"/>
      <w:lvlText w:val="•"/>
      <w:lvlJc w:val="left"/>
      <w:pPr>
        <w:ind w:left="3916" w:hanging="140"/>
      </w:pPr>
      <w:rPr>
        <w:rFonts w:hint="default"/>
        <w:lang w:val="en-US" w:eastAsia="en-US" w:bidi="ar-SA"/>
      </w:rPr>
    </w:lvl>
    <w:lvl w:ilvl="7" w:tplc="57BE71C8">
      <w:numFmt w:val="bullet"/>
      <w:lvlText w:val="•"/>
      <w:lvlJc w:val="left"/>
      <w:pPr>
        <w:ind w:left="4529" w:hanging="140"/>
      </w:pPr>
      <w:rPr>
        <w:rFonts w:hint="default"/>
        <w:lang w:val="en-US" w:eastAsia="en-US" w:bidi="ar-SA"/>
      </w:rPr>
    </w:lvl>
    <w:lvl w:ilvl="8" w:tplc="A7644056">
      <w:numFmt w:val="bullet"/>
      <w:lvlText w:val="•"/>
      <w:lvlJc w:val="left"/>
      <w:pPr>
        <w:ind w:left="5142" w:hanging="140"/>
      </w:pPr>
      <w:rPr>
        <w:rFonts w:hint="default"/>
        <w:lang w:val="en-US" w:eastAsia="en-US" w:bidi="ar-SA"/>
      </w:rPr>
    </w:lvl>
  </w:abstractNum>
  <w:abstractNum w:abstractNumId="164" w15:restartNumberingAfterBreak="0">
    <w:nsid w:val="606A0F34"/>
    <w:multiLevelType w:val="hybridMultilevel"/>
    <w:tmpl w:val="021E793C"/>
    <w:lvl w:ilvl="0" w:tplc="785A72D0">
      <w:numFmt w:val="bullet"/>
      <w:lvlText w:val="⚫"/>
      <w:lvlJc w:val="left"/>
      <w:pPr>
        <w:ind w:left="386" w:hanging="279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05FA87BE">
      <w:numFmt w:val="bullet"/>
      <w:lvlText w:val="•"/>
      <w:lvlJc w:val="left"/>
      <w:pPr>
        <w:ind w:left="1914" w:hanging="279"/>
      </w:pPr>
      <w:rPr>
        <w:rFonts w:hint="default"/>
        <w:lang w:val="en-US" w:eastAsia="en-US" w:bidi="ar-SA"/>
      </w:rPr>
    </w:lvl>
    <w:lvl w:ilvl="2" w:tplc="0BAAC7FA">
      <w:numFmt w:val="bullet"/>
      <w:lvlText w:val="•"/>
      <w:lvlJc w:val="left"/>
      <w:pPr>
        <w:ind w:left="3448" w:hanging="279"/>
      </w:pPr>
      <w:rPr>
        <w:rFonts w:hint="default"/>
        <w:lang w:val="en-US" w:eastAsia="en-US" w:bidi="ar-SA"/>
      </w:rPr>
    </w:lvl>
    <w:lvl w:ilvl="3" w:tplc="520633D6">
      <w:numFmt w:val="bullet"/>
      <w:lvlText w:val="•"/>
      <w:lvlJc w:val="left"/>
      <w:pPr>
        <w:ind w:left="4982" w:hanging="279"/>
      </w:pPr>
      <w:rPr>
        <w:rFonts w:hint="default"/>
        <w:lang w:val="en-US" w:eastAsia="en-US" w:bidi="ar-SA"/>
      </w:rPr>
    </w:lvl>
    <w:lvl w:ilvl="4" w:tplc="22662800">
      <w:numFmt w:val="bullet"/>
      <w:lvlText w:val="•"/>
      <w:lvlJc w:val="left"/>
      <w:pPr>
        <w:ind w:left="6517" w:hanging="279"/>
      </w:pPr>
      <w:rPr>
        <w:rFonts w:hint="default"/>
        <w:lang w:val="en-US" w:eastAsia="en-US" w:bidi="ar-SA"/>
      </w:rPr>
    </w:lvl>
    <w:lvl w:ilvl="5" w:tplc="CD0024B2">
      <w:numFmt w:val="bullet"/>
      <w:lvlText w:val="•"/>
      <w:lvlJc w:val="left"/>
      <w:pPr>
        <w:ind w:left="8051" w:hanging="279"/>
      </w:pPr>
      <w:rPr>
        <w:rFonts w:hint="default"/>
        <w:lang w:val="en-US" w:eastAsia="en-US" w:bidi="ar-SA"/>
      </w:rPr>
    </w:lvl>
    <w:lvl w:ilvl="6" w:tplc="4CA49F2C">
      <w:numFmt w:val="bullet"/>
      <w:lvlText w:val="•"/>
      <w:lvlJc w:val="left"/>
      <w:pPr>
        <w:ind w:left="9585" w:hanging="279"/>
      </w:pPr>
      <w:rPr>
        <w:rFonts w:hint="default"/>
        <w:lang w:val="en-US" w:eastAsia="en-US" w:bidi="ar-SA"/>
      </w:rPr>
    </w:lvl>
    <w:lvl w:ilvl="7" w:tplc="084CC180">
      <w:numFmt w:val="bullet"/>
      <w:lvlText w:val="•"/>
      <w:lvlJc w:val="left"/>
      <w:pPr>
        <w:ind w:left="11120" w:hanging="279"/>
      </w:pPr>
      <w:rPr>
        <w:rFonts w:hint="default"/>
        <w:lang w:val="en-US" w:eastAsia="en-US" w:bidi="ar-SA"/>
      </w:rPr>
    </w:lvl>
    <w:lvl w:ilvl="8" w:tplc="E86AEA8E">
      <w:numFmt w:val="bullet"/>
      <w:lvlText w:val="•"/>
      <w:lvlJc w:val="left"/>
      <w:pPr>
        <w:ind w:left="12654" w:hanging="279"/>
      </w:pPr>
      <w:rPr>
        <w:rFonts w:hint="default"/>
        <w:lang w:val="en-US" w:eastAsia="en-US" w:bidi="ar-SA"/>
      </w:rPr>
    </w:lvl>
  </w:abstractNum>
  <w:abstractNum w:abstractNumId="165" w15:restartNumberingAfterBreak="0">
    <w:nsid w:val="60975277"/>
    <w:multiLevelType w:val="hybridMultilevel"/>
    <w:tmpl w:val="AA483962"/>
    <w:lvl w:ilvl="0" w:tplc="AD0E7C72">
      <w:start w:val="1"/>
      <w:numFmt w:val="decimal"/>
      <w:lvlText w:val="%1."/>
      <w:lvlJc w:val="left"/>
      <w:pPr>
        <w:ind w:left="372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BF6ACB78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67F48C56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2F5E9BEA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0B8EA272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68B44384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A8E4D782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16B6934A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0832D5C2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166" w15:restartNumberingAfterBreak="0">
    <w:nsid w:val="63613EF1"/>
    <w:multiLevelType w:val="hybridMultilevel"/>
    <w:tmpl w:val="B6B60660"/>
    <w:lvl w:ilvl="0" w:tplc="13F27086">
      <w:numFmt w:val="bullet"/>
      <w:lvlText w:val="•"/>
      <w:lvlJc w:val="left"/>
      <w:pPr>
        <w:ind w:left="239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64E2B23E">
      <w:numFmt w:val="bullet"/>
      <w:lvlText w:val="•"/>
      <w:lvlJc w:val="left"/>
      <w:pPr>
        <w:ind w:left="597" w:hanging="130"/>
      </w:pPr>
      <w:rPr>
        <w:rFonts w:hint="default"/>
        <w:lang w:val="en-US" w:eastAsia="en-US" w:bidi="ar-SA"/>
      </w:rPr>
    </w:lvl>
    <w:lvl w:ilvl="2" w:tplc="6B7AABC4">
      <w:numFmt w:val="bullet"/>
      <w:lvlText w:val="•"/>
      <w:lvlJc w:val="left"/>
      <w:pPr>
        <w:ind w:left="955" w:hanging="130"/>
      </w:pPr>
      <w:rPr>
        <w:rFonts w:hint="default"/>
        <w:lang w:val="en-US" w:eastAsia="en-US" w:bidi="ar-SA"/>
      </w:rPr>
    </w:lvl>
    <w:lvl w:ilvl="3" w:tplc="30127910">
      <w:numFmt w:val="bullet"/>
      <w:lvlText w:val="•"/>
      <w:lvlJc w:val="left"/>
      <w:pPr>
        <w:ind w:left="1313" w:hanging="130"/>
      </w:pPr>
      <w:rPr>
        <w:rFonts w:hint="default"/>
        <w:lang w:val="en-US" w:eastAsia="en-US" w:bidi="ar-SA"/>
      </w:rPr>
    </w:lvl>
    <w:lvl w:ilvl="4" w:tplc="C3FAE0A2">
      <w:numFmt w:val="bullet"/>
      <w:lvlText w:val="•"/>
      <w:lvlJc w:val="left"/>
      <w:pPr>
        <w:ind w:left="1671" w:hanging="130"/>
      </w:pPr>
      <w:rPr>
        <w:rFonts w:hint="default"/>
        <w:lang w:val="en-US" w:eastAsia="en-US" w:bidi="ar-SA"/>
      </w:rPr>
    </w:lvl>
    <w:lvl w:ilvl="5" w:tplc="36DAABB8">
      <w:numFmt w:val="bullet"/>
      <w:lvlText w:val="•"/>
      <w:lvlJc w:val="left"/>
      <w:pPr>
        <w:ind w:left="2029" w:hanging="130"/>
      </w:pPr>
      <w:rPr>
        <w:rFonts w:hint="default"/>
        <w:lang w:val="en-US" w:eastAsia="en-US" w:bidi="ar-SA"/>
      </w:rPr>
    </w:lvl>
    <w:lvl w:ilvl="6" w:tplc="3B3CDAE2">
      <w:numFmt w:val="bullet"/>
      <w:lvlText w:val="•"/>
      <w:lvlJc w:val="left"/>
      <w:pPr>
        <w:ind w:left="2387" w:hanging="130"/>
      </w:pPr>
      <w:rPr>
        <w:rFonts w:hint="default"/>
        <w:lang w:val="en-US" w:eastAsia="en-US" w:bidi="ar-SA"/>
      </w:rPr>
    </w:lvl>
    <w:lvl w:ilvl="7" w:tplc="9DD69694">
      <w:numFmt w:val="bullet"/>
      <w:lvlText w:val="•"/>
      <w:lvlJc w:val="left"/>
      <w:pPr>
        <w:ind w:left="2745" w:hanging="130"/>
      </w:pPr>
      <w:rPr>
        <w:rFonts w:hint="default"/>
        <w:lang w:val="en-US" w:eastAsia="en-US" w:bidi="ar-SA"/>
      </w:rPr>
    </w:lvl>
    <w:lvl w:ilvl="8" w:tplc="29306194">
      <w:numFmt w:val="bullet"/>
      <w:lvlText w:val="•"/>
      <w:lvlJc w:val="left"/>
      <w:pPr>
        <w:ind w:left="3103" w:hanging="130"/>
      </w:pPr>
      <w:rPr>
        <w:rFonts w:hint="default"/>
        <w:lang w:val="en-US" w:eastAsia="en-US" w:bidi="ar-SA"/>
      </w:rPr>
    </w:lvl>
  </w:abstractNum>
  <w:abstractNum w:abstractNumId="167" w15:restartNumberingAfterBreak="0">
    <w:nsid w:val="63D40CA3"/>
    <w:multiLevelType w:val="hybridMultilevel"/>
    <w:tmpl w:val="D65E60B0"/>
    <w:lvl w:ilvl="0" w:tplc="D09C766A">
      <w:numFmt w:val="bullet"/>
      <w:lvlText w:val="•"/>
      <w:lvlJc w:val="left"/>
      <w:pPr>
        <w:ind w:left="232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5EC07626">
      <w:numFmt w:val="bullet"/>
      <w:lvlText w:val="•"/>
      <w:lvlJc w:val="left"/>
      <w:pPr>
        <w:ind w:left="597" w:hanging="125"/>
      </w:pPr>
      <w:rPr>
        <w:rFonts w:hint="default"/>
        <w:lang w:val="en-US" w:eastAsia="en-US" w:bidi="ar-SA"/>
      </w:rPr>
    </w:lvl>
    <w:lvl w:ilvl="2" w:tplc="0EB48786">
      <w:numFmt w:val="bullet"/>
      <w:lvlText w:val="•"/>
      <w:lvlJc w:val="left"/>
      <w:pPr>
        <w:ind w:left="955" w:hanging="125"/>
      </w:pPr>
      <w:rPr>
        <w:rFonts w:hint="default"/>
        <w:lang w:val="en-US" w:eastAsia="en-US" w:bidi="ar-SA"/>
      </w:rPr>
    </w:lvl>
    <w:lvl w:ilvl="3" w:tplc="9362ABCC">
      <w:numFmt w:val="bullet"/>
      <w:lvlText w:val="•"/>
      <w:lvlJc w:val="left"/>
      <w:pPr>
        <w:ind w:left="1313" w:hanging="125"/>
      </w:pPr>
      <w:rPr>
        <w:rFonts w:hint="default"/>
        <w:lang w:val="en-US" w:eastAsia="en-US" w:bidi="ar-SA"/>
      </w:rPr>
    </w:lvl>
    <w:lvl w:ilvl="4" w:tplc="4726DA62">
      <w:numFmt w:val="bullet"/>
      <w:lvlText w:val="•"/>
      <w:lvlJc w:val="left"/>
      <w:pPr>
        <w:ind w:left="1671" w:hanging="125"/>
      </w:pPr>
      <w:rPr>
        <w:rFonts w:hint="default"/>
        <w:lang w:val="en-US" w:eastAsia="en-US" w:bidi="ar-SA"/>
      </w:rPr>
    </w:lvl>
    <w:lvl w:ilvl="5" w:tplc="8AF2F762">
      <w:numFmt w:val="bullet"/>
      <w:lvlText w:val="•"/>
      <w:lvlJc w:val="left"/>
      <w:pPr>
        <w:ind w:left="2029" w:hanging="125"/>
      </w:pPr>
      <w:rPr>
        <w:rFonts w:hint="default"/>
        <w:lang w:val="en-US" w:eastAsia="en-US" w:bidi="ar-SA"/>
      </w:rPr>
    </w:lvl>
    <w:lvl w:ilvl="6" w:tplc="F8FC7A1A">
      <w:numFmt w:val="bullet"/>
      <w:lvlText w:val="•"/>
      <w:lvlJc w:val="left"/>
      <w:pPr>
        <w:ind w:left="2387" w:hanging="125"/>
      </w:pPr>
      <w:rPr>
        <w:rFonts w:hint="default"/>
        <w:lang w:val="en-US" w:eastAsia="en-US" w:bidi="ar-SA"/>
      </w:rPr>
    </w:lvl>
    <w:lvl w:ilvl="7" w:tplc="D840C456">
      <w:numFmt w:val="bullet"/>
      <w:lvlText w:val="•"/>
      <w:lvlJc w:val="left"/>
      <w:pPr>
        <w:ind w:left="2745" w:hanging="125"/>
      </w:pPr>
      <w:rPr>
        <w:rFonts w:hint="default"/>
        <w:lang w:val="en-US" w:eastAsia="en-US" w:bidi="ar-SA"/>
      </w:rPr>
    </w:lvl>
    <w:lvl w:ilvl="8" w:tplc="C904517A">
      <w:numFmt w:val="bullet"/>
      <w:lvlText w:val="•"/>
      <w:lvlJc w:val="left"/>
      <w:pPr>
        <w:ind w:left="3103" w:hanging="125"/>
      </w:pPr>
      <w:rPr>
        <w:rFonts w:hint="default"/>
        <w:lang w:val="en-US" w:eastAsia="en-US" w:bidi="ar-SA"/>
      </w:rPr>
    </w:lvl>
  </w:abstractNum>
  <w:abstractNum w:abstractNumId="168" w15:restartNumberingAfterBreak="0">
    <w:nsid w:val="642956E5"/>
    <w:multiLevelType w:val="multilevel"/>
    <w:tmpl w:val="AC8C084A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7" w:hanging="1800"/>
      </w:pPr>
      <w:rPr>
        <w:rFonts w:hint="default"/>
      </w:rPr>
    </w:lvl>
  </w:abstractNum>
  <w:abstractNum w:abstractNumId="169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70" w15:restartNumberingAfterBreak="0">
    <w:nsid w:val="64AF559E"/>
    <w:multiLevelType w:val="hybridMultilevel"/>
    <w:tmpl w:val="D1B83BE0"/>
    <w:lvl w:ilvl="0" w:tplc="8E2A496C">
      <w:numFmt w:val="bullet"/>
      <w:lvlText w:val="⚫"/>
      <w:lvlJc w:val="left"/>
      <w:pPr>
        <w:ind w:left="472" w:hanging="36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009A6B56">
      <w:numFmt w:val="bullet"/>
      <w:lvlText w:val="•"/>
      <w:lvlJc w:val="left"/>
      <w:pPr>
        <w:ind w:left="2004" w:hanging="365"/>
      </w:pPr>
      <w:rPr>
        <w:rFonts w:hint="default"/>
        <w:lang w:val="en-US" w:eastAsia="en-US" w:bidi="ar-SA"/>
      </w:rPr>
    </w:lvl>
    <w:lvl w:ilvl="2" w:tplc="3D9033D4">
      <w:numFmt w:val="bullet"/>
      <w:lvlText w:val="•"/>
      <w:lvlJc w:val="left"/>
      <w:pPr>
        <w:ind w:left="3528" w:hanging="365"/>
      </w:pPr>
      <w:rPr>
        <w:rFonts w:hint="default"/>
        <w:lang w:val="en-US" w:eastAsia="en-US" w:bidi="ar-SA"/>
      </w:rPr>
    </w:lvl>
    <w:lvl w:ilvl="3" w:tplc="BDAE60E6">
      <w:numFmt w:val="bullet"/>
      <w:lvlText w:val="•"/>
      <w:lvlJc w:val="left"/>
      <w:pPr>
        <w:ind w:left="5052" w:hanging="365"/>
      </w:pPr>
      <w:rPr>
        <w:rFonts w:hint="default"/>
        <w:lang w:val="en-US" w:eastAsia="en-US" w:bidi="ar-SA"/>
      </w:rPr>
    </w:lvl>
    <w:lvl w:ilvl="4" w:tplc="C818F05E">
      <w:numFmt w:val="bullet"/>
      <w:lvlText w:val="•"/>
      <w:lvlJc w:val="left"/>
      <w:pPr>
        <w:ind w:left="6577" w:hanging="365"/>
      </w:pPr>
      <w:rPr>
        <w:rFonts w:hint="default"/>
        <w:lang w:val="en-US" w:eastAsia="en-US" w:bidi="ar-SA"/>
      </w:rPr>
    </w:lvl>
    <w:lvl w:ilvl="5" w:tplc="06FEBDC2">
      <w:numFmt w:val="bullet"/>
      <w:lvlText w:val="•"/>
      <w:lvlJc w:val="left"/>
      <w:pPr>
        <w:ind w:left="8101" w:hanging="365"/>
      </w:pPr>
      <w:rPr>
        <w:rFonts w:hint="default"/>
        <w:lang w:val="en-US" w:eastAsia="en-US" w:bidi="ar-SA"/>
      </w:rPr>
    </w:lvl>
    <w:lvl w:ilvl="6" w:tplc="48CAC066">
      <w:numFmt w:val="bullet"/>
      <w:lvlText w:val="•"/>
      <w:lvlJc w:val="left"/>
      <w:pPr>
        <w:ind w:left="9625" w:hanging="365"/>
      </w:pPr>
      <w:rPr>
        <w:rFonts w:hint="default"/>
        <w:lang w:val="en-US" w:eastAsia="en-US" w:bidi="ar-SA"/>
      </w:rPr>
    </w:lvl>
    <w:lvl w:ilvl="7" w:tplc="A302167E">
      <w:numFmt w:val="bullet"/>
      <w:lvlText w:val="•"/>
      <w:lvlJc w:val="left"/>
      <w:pPr>
        <w:ind w:left="11150" w:hanging="365"/>
      </w:pPr>
      <w:rPr>
        <w:rFonts w:hint="default"/>
        <w:lang w:val="en-US" w:eastAsia="en-US" w:bidi="ar-SA"/>
      </w:rPr>
    </w:lvl>
    <w:lvl w:ilvl="8" w:tplc="5F4E8A76">
      <w:numFmt w:val="bullet"/>
      <w:lvlText w:val="•"/>
      <w:lvlJc w:val="left"/>
      <w:pPr>
        <w:ind w:left="12674" w:hanging="365"/>
      </w:pPr>
      <w:rPr>
        <w:rFonts w:hint="default"/>
        <w:lang w:val="en-US" w:eastAsia="en-US" w:bidi="ar-SA"/>
      </w:rPr>
    </w:lvl>
  </w:abstractNum>
  <w:abstractNum w:abstractNumId="171" w15:restartNumberingAfterBreak="0">
    <w:nsid w:val="660C221E"/>
    <w:multiLevelType w:val="hybridMultilevel"/>
    <w:tmpl w:val="9B349F50"/>
    <w:lvl w:ilvl="0" w:tplc="55CCE0E6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72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73" w15:restartNumberingAfterBreak="0">
    <w:nsid w:val="667C71BD"/>
    <w:multiLevelType w:val="hybridMultilevel"/>
    <w:tmpl w:val="4380FAC2"/>
    <w:lvl w:ilvl="0" w:tplc="81C6ECB0">
      <w:start w:val="1"/>
      <w:numFmt w:val="decimal"/>
      <w:lvlText w:val="%1."/>
      <w:lvlJc w:val="left"/>
      <w:pPr>
        <w:ind w:left="366" w:hanging="2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1" w:tplc="DB3E9A74">
      <w:numFmt w:val="bullet"/>
      <w:lvlText w:val="•"/>
      <w:lvlJc w:val="left"/>
      <w:pPr>
        <w:ind w:left="705" w:hanging="260"/>
      </w:pPr>
      <w:rPr>
        <w:rFonts w:hint="default"/>
        <w:lang w:val="en-US" w:eastAsia="en-US" w:bidi="ar-SA"/>
      </w:rPr>
    </w:lvl>
    <w:lvl w:ilvl="2" w:tplc="E5323BFA">
      <w:numFmt w:val="bullet"/>
      <w:lvlText w:val="•"/>
      <w:lvlJc w:val="left"/>
      <w:pPr>
        <w:ind w:left="1051" w:hanging="260"/>
      </w:pPr>
      <w:rPr>
        <w:rFonts w:hint="default"/>
        <w:lang w:val="en-US" w:eastAsia="en-US" w:bidi="ar-SA"/>
      </w:rPr>
    </w:lvl>
    <w:lvl w:ilvl="3" w:tplc="4BDA3A3E">
      <w:numFmt w:val="bullet"/>
      <w:lvlText w:val="•"/>
      <w:lvlJc w:val="left"/>
      <w:pPr>
        <w:ind w:left="1397" w:hanging="260"/>
      </w:pPr>
      <w:rPr>
        <w:rFonts w:hint="default"/>
        <w:lang w:val="en-US" w:eastAsia="en-US" w:bidi="ar-SA"/>
      </w:rPr>
    </w:lvl>
    <w:lvl w:ilvl="4" w:tplc="BCA8E992">
      <w:numFmt w:val="bullet"/>
      <w:lvlText w:val="•"/>
      <w:lvlJc w:val="left"/>
      <w:pPr>
        <w:ind w:left="1743" w:hanging="260"/>
      </w:pPr>
      <w:rPr>
        <w:rFonts w:hint="default"/>
        <w:lang w:val="en-US" w:eastAsia="en-US" w:bidi="ar-SA"/>
      </w:rPr>
    </w:lvl>
    <w:lvl w:ilvl="5" w:tplc="3E0CDE6A">
      <w:numFmt w:val="bullet"/>
      <w:lvlText w:val="•"/>
      <w:lvlJc w:val="left"/>
      <w:pPr>
        <w:ind w:left="2089" w:hanging="260"/>
      </w:pPr>
      <w:rPr>
        <w:rFonts w:hint="default"/>
        <w:lang w:val="en-US" w:eastAsia="en-US" w:bidi="ar-SA"/>
      </w:rPr>
    </w:lvl>
    <w:lvl w:ilvl="6" w:tplc="4AF4D356">
      <w:numFmt w:val="bullet"/>
      <w:lvlText w:val="•"/>
      <w:lvlJc w:val="left"/>
      <w:pPr>
        <w:ind w:left="2435" w:hanging="260"/>
      </w:pPr>
      <w:rPr>
        <w:rFonts w:hint="default"/>
        <w:lang w:val="en-US" w:eastAsia="en-US" w:bidi="ar-SA"/>
      </w:rPr>
    </w:lvl>
    <w:lvl w:ilvl="7" w:tplc="0D167566">
      <w:numFmt w:val="bullet"/>
      <w:lvlText w:val="•"/>
      <w:lvlJc w:val="left"/>
      <w:pPr>
        <w:ind w:left="2781" w:hanging="260"/>
      </w:pPr>
      <w:rPr>
        <w:rFonts w:hint="default"/>
        <w:lang w:val="en-US" w:eastAsia="en-US" w:bidi="ar-SA"/>
      </w:rPr>
    </w:lvl>
    <w:lvl w:ilvl="8" w:tplc="248A1A18">
      <w:numFmt w:val="bullet"/>
      <w:lvlText w:val="•"/>
      <w:lvlJc w:val="left"/>
      <w:pPr>
        <w:ind w:left="3127" w:hanging="260"/>
      </w:pPr>
      <w:rPr>
        <w:rFonts w:hint="default"/>
        <w:lang w:val="en-US" w:eastAsia="en-US" w:bidi="ar-SA"/>
      </w:rPr>
    </w:lvl>
  </w:abstractNum>
  <w:abstractNum w:abstractNumId="174" w15:restartNumberingAfterBreak="0">
    <w:nsid w:val="682D6223"/>
    <w:multiLevelType w:val="hybridMultilevel"/>
    <w:tmpl w:val="29B68406"/>
    <w:lvl w:ilvl="0" w:tplc="4D8A243E">
      <w:start w:val="1"/>
      <w:numFmt w:val="decimal"/>
      <w:lvlText w:val="%1."/>
      <w:lvlJc w:val="left"/>
      <w:pPr>
        <w:ind w:left="383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E9DC62C8">
      <w:numFmt w:val="bullet"/>
      <w:lvlText w:val="•"/>
      <w:lvlJc w:val="left"/>
      <w:pPr>
        <w:ind w:left="104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2098F180">
      <w:numFmt w:val="bullet"/>
      <w:lvlText w:val="•"/>
      <w:lvlJc w:val="left"/>
      <w:pPr>
        <w:ind w:left="620" w:hanging="130"/>
      </w:pPr>
      <w:rPr>
        <w:rFonts w:hint="default"/>
        <w:lang w:val="en-US" w:eastAsia="en-US" w:bidi="ar-SA"/>
      </w:rPr>
    </w:lvl>
    <w:lvl w:ilvl="3" w:tplc="59745122">
      <w:numFmt w:val="bullet"/>
      <w:lvlText w:val="•"/>
      <w:lvlJc w:val="left"/>
      <w:pPr>
        <w:ind w:left="861" w:hanging="130"/>
      </w:pPr>
      <w:rPr>
        <w:rFonts w:hint="default"/>
        <w:lang w:val="en-US" w:eastAsia="en-US" w:bidi="ar-SA"/>
      </w:rPr>
    </w:lvl>
    <w:lvl w:ilvl="4" w:tplc="DEC26112">
      <w:numFmt w:val="bullet"/>
      <w:lvlText w:val="•"/>
      <w:lvlJc w:val="left"/>
      <w:pPr>
        <w:ind w:left="1102" w:hanging="130"/>
      </w:pPr>
      <w:rPr>
        <w:rFonts w:hint="default"/>
        <w:lang w:val="en-US" w:eastAsia="en-US" w:bidi="ar-SA"/>
      </w:rPr>
    </w:lvl>
    <w:lvl w:ilvl="5" w:tplc="7D0CC666">
      <w:numFmt w:val="bullet"/>
      <w:lvlText w:val="•"/>
      <w:lvlJc w:val="left"/>
      <w:pPr>
        <w:ind w:left="1343" w:hanging="130"/>
      </w:pPr>
      <w:rPr>
        <w:rFonts w:hint="default"/>
        <w:lang w:val="en-US" w:eastAsia="en-US" w:bidi="ar-SA"/>
      </w:rPr>
    </w:lvl>
    <w:lvl w:ilvl="6" w:tplc="EA509BB8">
      <w:numFmt w:val="bullet"/>
      <w:lvlText w:val="•"/>
      <w:lvlJc w:val="left"/>
      <w:pPr>
        <w:ind w:left="1583" w:hanging="130"/>
      </w:pPr>
      <w:rPr>
        <w:rFonts w:hint="default"/>
        <w:lang w:val="en-US" w:eastAsia="en-US" w:bidi="ar-SA"/>
      </w:rPr>
    </w:lvl>
    <w:lvl w:ilvl="7" w:tplc="6D2A3B5E">
      <w:numFmt w:val="bullet"/>
      <w:lvlText w:val="•"/>
      <w:lvlJc w:val="left"/>
      <w:pPr>
        <w:ind w:left="1824" w:hanging="130"/>
      </w:pPr>
      <w:rPr>
        <w:rFonts w:hint="default"/>
        <w:lang w:val="en-US" w:eastAsia="en-US" w:bidi="ar-SA"/>
      </w:rPr>
    </w:lvl>
    <w:lvl w:ilvl="8" w:tplc="F1F86DD2">
      <w:numFmt w:val="bullet"/>
      <w:lvlText w:val="•"/>
      <w:lvlJc w:val="left"/>
      <w:pPr>
        <w:ind w:left="2065" w:hanging="130"/>
      </w:pPr>
      <w:rPr>
        <w:rFonts w:hint="default"/>
        <w:lang w:val="en-US" w:eastAsia="en-US" w:bidi="ar-SA"/>
      </w:rPr>
    </w:lvl>
  </w:abstractNum>
  <w:abstractNum w:abstractNumId="175" w15:restartNumberingAfterBreak="0">
    <w:nsid w:val="68ED1414"/>
    <w:multiLevelType w:val="hybridMultilevel"/>
    <w:tmpl w:val="09321F0A"/>
    <w:lvl w:ilvl="0" w:tplc="295E8436">
      <w:numFmt w:val="bullet"/>
      <w:lvlText w:val="•"/>
      <w:lvlJc w:val="left"/>
      <w:pPr>
        <w:ind w:left="227" w:hanging="1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7F242892">
      <w:numFmt w:val="bullet"/>
      <w:lvlText w:val="•"/>
      <w:lvlJc w:val="left"/>
      <w:pPr>
        <w:ind w:left="834" w:hanging="120"/>
      </w:pPr>
      <w:rPr>
        <w:rFonts w:hint="default"/>
        <w:lang w:val="en-US" w:eastAsia="en-US" w:bidi="ar-SA"/>
      </w:rPr>
    </w:lvl>
    <w:lvl w:ilvl="2" w:tplc="CAD02590">
      <w:numFmt w:val="bullet"/>
      <w:lvlText w:val="•"/>
      <w:lvlJc w:val="left"/>
      <w:pPr>
        <w:ind w:left="1449" w:hanging="120"/>
      </w:pPr>
      <w:rPr>
        <w:rFonts w:hint="default"/>
        <w:lang w:val="en-US" w:eastAsia="en-US" w:bidi="ar-SA"/>
      </w:rPr>
    </w:lvl>
    <w:lvl w:ilvl="3" w:tplc="85F489F2">
      <w:numFmt w:val="bullet"/>
      <w:lvlText w:val="•"/>
      <w:lvlJc w:val="left"/>
      <w:pPr>
        <w:ind w:left="2064" w:hanging="120"/>
      </w:pPr>
      <w:rPr>
        <w:rFonts w:hint="default"/>
        <w:lang w:val="en-US" w:eastAsia="en-US" w:bidi="ar-SA"/>
      </w:rPr>
    </w:lvl>
    <w:lvl w:ilvl="4" w:tplc="87B24452">
      <w:numFmt w:val="bullet"/>
      <w:lvlText w:val="•"/>
      <w:lvlJc w:val="left"/>
      <w:pPr>
        <w:ind w:left="2679" w:hanging="120"/>
      </w:pPr>
      <w:rPr>
        <w:rFonts w:hint="default"/>
        <w:lang w:val="en-US" w:eastAsia="en-US" w:bidi="ar-SA"/>
      </w:rPr>
    </w:lvl>
    <w:lvl w:ilvl="5" w:tplc="88C2F5BC">
      <w:numFmt w:val="bullet"/>
      <w:lvlText w:val="•"/>
      <w:lvlJc w:val="left"/>
      <w:pPr>
        <w:ind w:left="3294" w:hanging="120"/>
      </w:pPr>
      <w:rPr>
        <w:rFonts w:hint="default"/>
        <w:lang w:val="en-US" w:eastAsia="en-US" w:bidi="ar-SA"/>
      </w:rPr>
    </w:lvl>
    <w:lvl w:ilvl="6" w:tplc="E56C03D6">
      <w:numFmt w:val="bullet"/>
      <w:lvlText w:val="•"/>
      <w:lvlJc w:val="left"/>
      <w:pPr>
        <w:ind w:left="3908" w:hanging="120"/>
      </w:pPr>
      <w:rPr>
        <w:rFonts w:hint="default"/>
        <w:lang w:val="en-US" w:eastAsia="en-US" w:bidi="ar-SA"/>
      </w:rPr>
    </w:lvl>
    <w:lvl w:ilvl="7" w:tplc="74AC4C72">
      <w:numFmt w:val="bullet"/>
      <w:lvlText w:val="•"/>
      <w:lvlJc w:val="left"/>
      <w:pPr>
        <w:ind w:left="4523" w:hanging="120"/>
      </w:pPr>
      <w:rPr>
        <w:rFonts w:hint="default"/>
        <w:lang w:val="en-US" w:eastAsia="en-US" w:bidi="ar-SA"/>
      </w:rPr>
    </w:lvl>
    <w:lvl w:ilvl="8" w:tplc="1CDA5196">
      <w:numFmt w:val="bullet"/>
      <w:lvlText w:val="•"/>
      <w:lvlJc w:val="left"/>
      <w:pPr>
        <w:ind w:left="5138" w:hanging="120"/>
      </w:pPr>
      <w:rPr>
        <w:rFonts w:hint="default"/>
        <w:lang w:val="en-US" w:eastAsia="en-US" w:bidi="ar-SA"/>
      </w:rPr>
    </w:lvl>
  </w:abstractNum>
  <w:abstractNum w:abstractNumId="176" w15:restartNumberingAfterBreak="0">
    <w:nsid w:val="69460094"/>
    <w:multiLevelType w:val="hybridMultilevel"/>
    <w:tmpl w:val="927E556C"/>
    <w:lvl w:ilvl="0" w:tplc="7D7A11A0">
      <w:start w:val="1"/>
      <w:numFmt w:val="decimal"/>
      <w:lvlText w:val="%1."/>
      <w:lvlJc w:val="left"/>
      <w:pPr>
        <w:ind w:left="372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77321B86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5F8006C0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47001742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95BE495A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97A2CFD2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5E9287FE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7C08AFDA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DC36BC66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177" w15:restartNumberingAfterBreak="0">
    <w:nsid w:val="697D39FD"/>
    <w:multiLevelType w:val="hybridMultilevel"/>
    <w:tmpl w:val="CB6CA1F2"/>
    <w:lvl w:ilvl="0" w:tplc="58089128">
      <w:numFmt w:val="bullet"/>
      <w:lvlText w:val="•"/>
      <w:lvlJc w:val="left"/>
      <w:pPr>
        <w:ind w:left="107" w:hanging="12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544EC856">
      <w:numFmt w:val="bullet"/>
      <w:lvlText w:val="•"/>
      <w:lvlJc w:val="left"/>
      <w:pPr>
        <w:ind w:left="726" w:hanging="123"/>
      </w:pPr>
      <w:rPr>
        <w:rFonts w:hint="default"/>
        <w:lang w:val="en-US" w:eastAsia="en-US" w:bidi="ar-SA"/>
      </w:rPr>
    </w:lvl>
    <w:lvl w:ilvl="2" w:tplc="31D4F5BC">
      <w:numFmt w:val="bullet"/>
      <w:lvlText w:val="•"/>
      <w:lvlJc w:val="left"/>
      <w:pPr>
        <w:ind w:left="1353" w:hanging="123"/>
      </w:pPr>
      <w:rPr>
        <w:rFonts w:hint="default"/>
        <w:lang w:val="en-US" w:eastAsia="en-US" w:bidi="ar-SA"/>
      </w:rPr>
    </w:lvl>
    <w:lvl w:ilvl="3" w:tplc="DCAEBF3C">
      <w:numFmt w:val="bullet"/>
      <w:lvlText w:val="•"/>
      <w:lvlJc w:val="left"/>
      <w:pPr>
        <w:ind w:left="1980" w:hanging="123"/>
      </w:pPr>
      <w:rPr>
        <w:rFonts w:hint="default"/>
        <w:lang w:val="en-US" w:eastAsia="en-US" w:bidi="ar-SA"/>
      </w:rPr>
    </w:lvl>
    <w:lvl w:ilvl="4" w:tplc="D3142C00">
      <w:numFmt w:val="bullet"/>
      <w:lvlText w:val="•"/>
      <w:lvlJc w:val="left"/>
      <w:pPr>
        <w:ind w:left="2607" w:hanging="123"/>
      </w:pPr>
      <w:rPr>
        <w:rFonts w:hint="default"/>
        <w:lang w:val="en-US" w:eastAsia="en-US" w:bidi="ar-SA"/>
      </w:rPr>
    </w:lvl>
    <w:lvl w:ilvl="5" w:tplc="56E4B902">
      <w:numFmt w:val="bullet"/>
      <w:lvlText w:val="•"/>
      <w:lvlJc w:val="left"/>
      <w:pPr>
        <w:ind w:left="3234" w:hanging="123"/>
      </w:pPr>
      <w:rPr>
        <w:rFonts w:hint="default"/>
        <w:lang w:val="en-US" w:eastAsia="en-US" w:bidi="ar-SA"/>
      </w:rPr>
    </w:lvl>
    <w:lvl w:ilvl="6" w:tplc="0978B272">
      <w:numFmt w:val="bullet"/>
      <w:lvlText w:val="•"/>
      <w:lvlJc w:val="left"/>
      <w:pPr>
        <w:ind w:left="3860" w:hanging="123"/>
      </w:pPr>
      <w:rPr>
        <w:rFonts w:hint="default"/>
        <w:lang w:val="en-US" w:eastAsia="en-US" w:bidi="ar-SA"/>
      </w:rPr>
    </w:lvl>
    <w:lvl w:ilvl="7" w:tplc="4B427784">
      <w:numFmt w:val="bullet"/>
      <w:lvlText w:val="•"/>
      <w:lvlJc w:val="left"/>
      <w:pPr>
        <w:ind w:left="4487" w:hanging="123"/>
      </w:pPr>
      <w:rPr>
        <w:rFonts w:hint="default"/>
        <w:lang w:val="en-US" w:eastAsia="en-US" w:bidi="ar-SA"/>
      </w:rPr>
    </w:lvl>
    <w:lvl w:ilvl="8" w:tplc="A2E01E7E">
      <w:numFmt w:val="bullet"/>
      <w:lvlText w:val="•"/>
      <w:lvlJc w:val="left"/>
      <w:pPr>
        <w:ind w:left="5114" w:hanging="123"/>
      </w:pPr>
      <w:rPr>
        <w:rFonts w:hint="default"/>
        <w:lang w:val="en-US" w:eastAsia="en-US" w:bidi="ar-SA"/>
      </w:rPr>
    </w:lvl>
  </w:abstractNum>
  <w:abstractNum w:abstractNumId="178" w15:restartNumberingAfterBreak="0">
    <w:nsid w:val="69995B56"/>
    <w:multiLevelType w:val="hybridMultilevel"/>
    <w:tmpl w:val="8E445BF4"/>
    <w:lvl w:ilvl="0" w:tplc="2EB6729E">
      <w:start w:val="1"/>
      <w:numFmt w:val="decimal"/>
      <w:lvlText w:val="%1."/>
      <w:lvlJc w:val="left"/>
      <w:pPr>
        <w:ind w:left="388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894C9942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2444C6F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38B273C6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E40EAEFA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221AB566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90E2A656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C0C02944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6782468A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79" w15:restartNumberingAfterBreak="0">
    <w:nsid w:val="6DB914CE"/>
    <w:multiLevelType w:val="hybridMultilevel"/>
    <w:tmpl w:val="C25CF9EE"/>
    <w:lvl w:ilvl="0" w:tplc="E3FCC31C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94B0D1CC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F75631CA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7D2224B4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50BE1524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6D420D3E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7D48B644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F8B8406A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7532A32A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80" w15:restartNumberingAfterBreak="0">
    <w:nsid w:val="6FC5168E"/>
    <w:multiLevelType w:val="hybridMultilevel"/>
    <w:tmpl w:val="19927504"/>
    <w:lvl w:ilvl="0" w:tplc="B2504CBC">
      <w:numFmt w:val="bullet"/>
      <w:lvlText w:val="⚫"/>
      <w:lvlJc w:val="left"/>
      <w:pPr>
        <w:ind w:left="39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491649BA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C89800AA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F57AD29E">
      <w:numFmt w:val="bullet"/>
      <w:lvlText w:val="•"/>
      <w:lvlJc w:val="left"/>
      <w:pPr>
        <w:ind w:left="4996" w:hanging="284"/>
      </w:pPr>
      <w:rPr>
        <w:rFonts w:hint="default"/>
        <w:lang w:val="en-US" w:eastAsia="en-US" w:bidi="ar-SA"/>
      </w:rPr>
    </w:lvl>
    <w:lvl w:ilvl="4" w:tplc="7250F33A">
      <w:numFmt w:val="bullet"/>
      <w:lvlText w:val="•"/>
      <w:lvlJc w:val="left"/>
      <w:pPr>
        <w:ind w:left="6529" w:hanging="284"/>
      </w:pPr>
      <w:rPr>
        <w:rFonts w:hint="default"/>
        <w:lang w:val="en-US" w:eastAsia="en-US" w:bidi="ar-SA"/>
      </w:rPr>
    </w:lvl>
    <w:lvl w:ilvl="5" w:tplc="96805B8A">
      <w:numFmt w:val="bullet"/>
      <w:lvlText w:val="•"/>
      <w:lvlJc w:val="left"/>
      <w:pPr>
        <w:ind w:left="8061" w:hanging="284"/>
      </w:pPr>
      <w:rPr>
        <w:rFonts w:hint="default"/>
        <w:lang w:val="en-US" w:eastAsia="en-US" w:bidi="ar-SA"/>
      </w:rPr>
    </w:lvl>
    <w:lvl w:ilvl="6" w:tplc="3C32D1E4">
      <w:numFmt w:val="bullet"/>
      <w:lvlText w:val="•"/>
      <w:lvlJc w:val="left"/>
      <w:pPr>
        <w:ind w:left="9593" w:hanging="284"/>
      </w:pPr>
      <w:rPr>
        <w:rFonts w:hint="default"/>
        <w:lang w:val="en-US" w:eastAsia="en-US" w:bidi="ar-SA"/>
      </w:rPr>
    </w:lvl>
    <w:lvl w:ilvl="7" w:tplc="8DB4C6C8">
      <w:numFmt w:val="bullet"/>
      <w:lvlText w:val="•"/>
      <w:lvlJc w:val="left"/>
      <w:pPr>
        <w:ind w:left="11126" w:hanging="284"/>
      </w:pPr>
      <w:rPr>
        <w:rFonts w:hint="default"/>
        <w:lang w:val="en-US" w:eastAsia="en-US" w:bidi="ar-SA"/>
      </w:rPr>
    </w:lvl>
    <w:lvl w:ilvl="8" w:tplc="6E9CC514">
      <w:numFmt w:val="bullet"/>
      <w:lvlText w:val="•"/>
      <w:lvlJc w:val="left"/>
      <w:pPr>
        <w:ind w:left="12658" w:hanging="284"/>
      </w:pPr>
      <w:rPr>
        <w:rFonts w:hint="default"/>
        <w:lang w:val="en-US" w:eastAsia="en-US" w:bidi="ar-SA"/>
      </w:rPr>
    </w:lvl>
  </w:abstractNum>
  <w:abstractNum w:abstractNumId="181" w15:restartNumberingAfterBreak="0">
    <w:nsid w:val="6FEC0100"/>
    <w:multiLevelType w:val="hybridMultilevel"/>
    <w:tmpl w:val="FCDAC112"/>
    <w:lvl w:ilvl="0" w:tplc="71589A5E">
      <w:numFmt w:val="bullet"/>
      <w:lvlText w:val="•"/>
      <w:lvlJc w:val="left"/>
      <w:pPr>
        <w:ind w:left="227" w:hanging="11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9708B5DC">
      <w:numFmt w:val="bullet"/>
      <w:lvlText w:val="•"/>
      <w:lvlJc w:val="left"/>
      <w:pPr>
        <w:ind w:left="834" w:hanging="116"/>
      </w:pPr>
      <w:rPr>
        <w:rFonts w:hint="default"/>
        <w:lang w:val="en-US" w:eastAsia="en-US" w:bidi="ar-SA"/>
      </w:rPr>
    </w:lvl>
    <w:lvl w:ilvl="2" w:tplc="6910259E">
      <w:numFmt w:val="bullet"/>
      <w:lvlText w:val="•"/>
      <w:lvlJc w:val="left"/>
      <w:pPr>
        <w:ind w:left="1449" w:hanging="116"/>
      </w:pPr>
      <w:rPr>
        <w:rFonts w:hint="default"/>
        <w:lang w:val="en-US" w:eastAsia="en-US" w:bidi="ar-SA"/>
      </w:rPr>
    </w:lvl>
    <w:lvl w:ilvl="3" w:tplc="A6F0B8F2">
      <w:numFmt w:val="bullet"/>
      <w:lvlText w:val="•"/>
      <w:lvlJc w:val="left"/>
      <w:pPr>
        <w:ind w:left="2064" w:hanging="116"/>
      </w:pPr>
      <w:rPr>
        <w:rFonts w:hint="default"/>
        <w:lang w:val="en-US" w:eastAsia="en-US" w:bidi="ar-SA"/>
      </w:rPr>
    </w:lvl>
    <w:lvl w:ilvl="4" w:tplc="8D56803E">
      <w:numFmt w:val="bullet"/>
      <w:lvlText w:val="•"/>
      <w:lvlJc w:val="left"/>
      <w:pPr>
        <w:ind w:left="2679" w:hanging="116"/>
      </w:pPr>
      <w:rPr>
        <w:rFonts w:hint="default"/>
        <w:lang w:val="en-US" w:eastAsia="en-US" w:bidi="ar-SA"/>
      </w:rPr>
    </w:lvl>
    <w:lvl w:ilvl="5" w:tplc="54D86E8C">
      <w:numFmt w:val="bullet"/>
      <w:lvlText w:val="•"/>
      <w:lvlJc w:val="left"/>
      <w:pPr>
        <w:ind w:left="3294" w:hanging="116"/>
      </w:pPr>
      <w:rPr>
        <w:rFonts w:hint="default"/>
        <w:lang w:val="en-US" w:eastAsia="en-US" w:bidi="ar-SA"/>
      </w:rPr>
    </w:lvl>
    <w:lvl w:ilvl="6" w:tplc="82F46788">
      <w:numFmt w:val="bullet"/>
      <w:lvlText w:val="•"/>
      <w:lvlJc w:val="left"/>
      <w:pPr>
        <w:ind w:left="3908" w:hanging="116"/>
      </w:pPr>
      <w:rPr>
        <w:rFonts w:hint="default"/>
        <w:lang w:val="en-US" w:eastAsia="en-US" w:bidi="ar-SA"/>
      </w:rPr>
    </w:lvl>
    <w:lvl w:ilvl="7" w:tplc="5F00F19E">
      <w:numFmt w:val="bullet"/>
      <w:lvlText w:val="•"/>
      <w:lvlJc w:val="left"/>
      <w:pPr>
        <w:ind w:left="4523" w:hanging="116"/>
      </w:pPr>
      <w:rPr>
        <w:rFonts w:hint="default"/>
        <w:lang w:val="en-US" w:eastAsia="en-US" w:bidi="ar-SA"/>
      </w:rPr>
    </w:lvl>
    <w:lvl w:ilvl="8" w:tplc="E618A8F2">
      <w:numFmt w:val="bullet"/>
      <w:lvlText w:val="•"/>
      <w:lvlJc w:val="left"/>
      <w:pPr>
        <w:ind w:left="5138" w:hanging="116"/>
      </w:pPr>
      <w:rPr>
        <w:rFonts w:hint="default"/>
        <w:lang w:val="en-US" w:eastAsia="en-US" w:bidi="ar-SA"/>
      </w:rPr>
    </w:lvl>
  </w:abstractNum>
  <w:abstractNum w:abstractNumId="182" w15:restartNumberingAfterBreak="0">
    <w:nsid w:val="712E4612"/>
    <w:multiLevelType w:val="hybridMultilevel"/>
    <w:tmpl w:val="D44C0C44"/>
    <w:lvl w:ilvl="0" w:tplc="E836FC40">
      <w:numFmt w:val="bullet"/>
      <w:lvlText w:val="•"/>
      <w:lvlJc w:val="left"/>
      <w:pPr>
        <w:ind w:left="23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BB6844E">
      <w:numFmt w:val="bullet"/>
      <w:lvlText w:val="•"/>
      <w:lvlJc w:val="left"/>
      <w:pPr>
        <w:ind w:left="597" w:hanging="128"/>
      </w:pPr>
      <w:rPr>
        <w:rFonts w:hint="default"/>
        <w:lang w:val="en-US" w:eastAsia="en-US" w:bidi="ar-SA"/>
      </w:rPr>
    </w:lvl>
    <w:lvl w:ilvl="2" w:tplc="1B9CAF76">
      <w:numFmt w:val="bullet"/>
      <w:lvlText w:val="•"/>
      <w:lvlJc w:val="left"/>
      <w:pPr>
        <w:ind w:left="955" w:hanging="128"/>
      </w:pPr>
      <w:rPr>
        <w:rFonts w:hint="default"/>
        <w:lang w:val="en-US" w:eastAsia="en-US" w:bidi="ar-SA"/>
      </w:rPr>
    </w:lvl>
    <w:lvl w:ilvl="3" w:tplc="B76E6E12">
      <w:numFmt w:val="bullet"/>
      <w:lvlText w:val="•"/>
      <w:lvlJc w:val="left"/>
      <w:pPr>
        <w:ind w:left="1313" w:hanging="128"/>
      </w:pPr>
      <w:rPr>
        <w:rFonts w:hint="default"/>
        <w:lang w:val="en-US" w:eastAsia="en-US" w:bidi="ar-SA"/>
      </w:rPr>
    </w:lvl>
    <w:lvl w:ilvl="4" w:tplc="195E7716">
      <w:numFmt w:val="bullet"/>
      <w:lvlText w:val="•"/>
      <w:lvlJc w:val="left"/>
      <w:pPr>
        <w:ind w:left="1671" w:hanging="128"/>
      </w:pPr>
      <w:rPr>
        <w:rFonts w:hint="default"/>
        <w:lang w:val="en-US" w:eastAsia="en-US" w:bidi="ar-SA"/>
      </w:rPr>
    </w:lvl>
    <w:lvl w:ilvl="5" w:tplc="2B8C074A">
      <w:numFmt w:val="bullet"/>
      <w:lvlText w:val="•"/>
      <w:lvlJc w:val="left"/>
      <w:pPr>
        <w:ind w:left="2029" w:hanging="128"/>
      </w:pPr>
      <w:rPr>
        <w:rFonts w:hint="default"/>
        <w:lang w:val="en-US" w:eastAsia="en-US" w:bidi="ar-SA"/>
      </w:rPr>
    </w:lvl>
    <w:lvl w:ilvl="6" w:tplc="07A817AE">
      <w:numFmt w:val="bullet"/>
      <w:lvlText w:val="•"/>
      <w:lvlJc w:val="left"/>
      <w:pPr>
        <w:ind w:left="2387" w:hanging="128"/>
      </w:pPr>
      <w:rPr>
        <w:rFonts w:hint="default"/>
        <w:lang w:val="en-US" w:eastAsia="en-US" w:bidi="ar-SA"/>
      </w:rPr>
    </w:lvl>
    <w:lvl w:ilvl="7" w:tplc="E020E228">
      <w:numFmt w:val="bullet"/>
      <w:lvlText w:val="•"/>
      <w:lvlJc w:val="left"/>
      <w:pPr>
        <w:ind w:left="2745" w:hanging="128"/>
      </w:pPr>
      <w:rPr>
        <w:rFonts w:hint="default"/>
        <w:lang w:val="en-US" w:eastAsia="en-US" w:bidi="ar-SA"/>
      </w:rPr>
    </w:lvl>
    <w:lvl w:ilvl="8" w:tplc="B862383C">
      <w:numFmt w:val="bullet"/>
      <w:lvlText w:val="•"/>
      <w:lvlJc w:val="left"/>
      <w:pPr>
        <w:ind w:left="3103" w:hanging="128"/>
      </w:pPr>
      <w:rPr>
        <w:rFonts w:hint="default"/>
        <w:lang w:val="en-US" w:eastAsia="en-US" w:bidi="ar-SA"/>
      </w:rPr>
    </w:lvl>
  </w:abstractNum>
  <w:abstractNum w:abstractNumId="183" w15:restartNumberingAfterBreak="0">
    <w:nsid w:val="714F241A"/>
    <w:multiLevelType w:val="hybridMultilevel"/>
    <w:tmpl w:val="422AB170"/>
    <w:lvl w:ilvl="0" w:tplc="8482FB6C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F066F7E8">
      <w:numFmt w:val="bullet"/>
      <w:lvlText w:val="•"/>
      <w:lvlJc w:val="left"/>
      <w:pPr>
        <w:ind w:left="726" w:hanging="140"/>
      </w:pPr>
      <w:rPr>
        <w:rFonts w:hint="default"/>
        <w:lang w:val="en-US" w:eastAsia="en-US" w:bidi="ar-SA"/>
      </w:rPr>
    </w:lvl>
    <w:lvl w:ilvl="2" w:tplc="4322C86E">
      <w:numFmt w:val="bullet"/>
      <w:lvlText w:val="•"/>
      <w:lvlJc w:val="left"/>
      <w:pPr>
        <w:ind w:left="1353" w:hanging="140"/>
      </w:pPr>
      <w:rPr>
        <w:rFonts w:hint="default"/>
        <w:lang w:val="en-US" w:eastAsia="en-US" w:bidi="ar-SA"/>
      </w:rPr>
    </w:lvl>
    <w:lvl w:ilvl="3" w:tplc="C2F264F8">
      <w:numFmt w:val="bullet"/>
      <w:lvlText w:val="•"/>
      <w:lvlJc w:val="left"/>
      <w:pPr>
        <w:ind w:left="1980" w:hanging="140"/>
      </w:pPr>
      <w:rPr>
        <w:rFonts w:hint="default"/>
        <w:lang w:val="en-US" w:eastAsia="en-US" w:bidi="ar-SA"/>
      </w:rPr>
    </w:lvl>
    <w:lvl w:ilvl="4" w:tplc="EAA42790">
      <w:numFmt w:val="bullet"/>
      <w:lvlText w:val="•"/>
      <w:lvlJc w:val="left"/>
      <w:pPr>
        <w:ind w:left="2607" w:hanging="140"/>
      </w:pPr>
      <w:rPr>
        <w:rFonts w:hint="default"/>
        <w:lang w:val="en-US" w:eastAsia="en-US" w:bidi="ar-SA"/>
      </w:rPr>
    </w:lvl>
    <w:lvl w:ilvl="5" w:tplc="3F0627A8">
      <w:numFmt w:val="bullet"/>
      <w:lvlText w:val="•"/>
      <w:lvlJc w:val="left"/>
      <w:pPr>
        <w:ind w:left="3234" w:hanging="140"/>
      </w:pPr>
      <w:rPr>
        <w:rFonts w:hint="default"/>
        <w:lang w:val="en-US" w:eastAsia="en-US" w:bidi="ar-SA"/>
      </w:rPr>
    </w:lvl>
    <w:lvl w:ilvl="6" w:tplc="D16234FE">
      <w:numFmt w:val="bullet"/>
      <w:lvlText w:val="•"/>
      <w:lvlJc w:val="left"/>
      <w:pPr>
        <w:ind w:left="3860" w:hanging="140"/>
      </w:pPr>
      <w:rPr>
        <w:rFonts w:hint="default"/>
        <w:lang w:val="en-US" w:eastAsia="en-US" w:bidi="ar-SA"/>
      </w:rPr>
    </w:lvl>
    <w:lvl w:ilvl="7" w:tplc="402A214C">
      <w:numFmt w:val="bullet"/>
      <w:lvlText w:val="•"/>
      <w:lvlJc w:val="left"/>
      <w:pPr>
        <w:ind w:left="4487" w:hanging="140"/>
      </w:pPr>
      <w:rPr>
        <w:rFonts w:hint="default"/>
        <w:lang w:val="en-US" w:eastAsia="en-US" w:bidi="ar-SA"/>
      </w:rPr>
    </w:lvl>
    <w:lvl w:ilvl="8" w:tplc="C8DC1A16">
      <w:numFmt w:val="bullet"/>
      <w:lvlText w:val="•"/>
      <w:lvlJc w:val="left"/>
      <w:pPr>
        <w:ind w:left="5114" w:hanging="140"/>
      </w:pPr>
      <w:rPr>
        <w:rFonts w:hint="default"/>
        <w:lang w:val="en-US" w:eastAsia="en-US" w:bidi="ar-SA"/>
      </w:rPr>
    </w:lvl>
  </w:abstractNum>
  <w:abstractNum w:abstractNumId="184" w15:restartNumberingAfterBreak="0">
    <w:nsid w:val="71CD1D1F"/>
    <w:multiLevelType w:val="hybridMultilevel"/>
    <w:tmpl w:val="CEE6F80A"/>
    <w:lvl w:ilvl="0" w:tplc="3C448720">
      <w:numFmt w:val="bullet"/>
      <w:lvlText w:val="•"/>
      <w:lvlJc w:val="left"/>
      <w:pPr>
        <w:ind w:left="107" w:hanging="13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99200D0">
      <w:numFmt w:val="bullet"/>
      <w:lvlText w:val="•"/>
      <w:lvlJc w:val="left"/>
      <w:pPr>
        <w:ind w:left="726" w:hanging="137"/>
      </w:pPr>
      <w:rPr>
        <w:rFonts w:hint="default"/>
        <w:lang w:val="en-US" w:eastAsia="en-US" w:bidi="ar-SA"/>
      </w:rPr>
    </w:lvl>
    <w:lvl w:ilvl="2" w:tplc="8EE8FE70">
      <w:numFmt w:val="bullet"/>
      <w:lvlText w:val="•"/>
      <w:lvlJc w:val="left"/>
      <w:pPr>
        <w:ind w:left="1353" w:hanging="137"/>
      </w:pPr>
      <w:rPr>
        <w:rFonts w:hint="default"/>
        <w:lang w:val="en-US" w:eastAsia="en-US" w:bidi="ar-SA"/>
      </w:rPr>
    </w:lvl>
    <w:lvl w:ilvl="3" w:tplc="9348B85C">
      <w:numFmt w:val="bullet"/>
      <w:lvlText w:val="•"/>
      <w:lvlJc w:val="left"/>
      <w:pPr>
        <w:ind w:left="1980" w:hanging="137"/>
      </w:pPr>
      <w:rPr>
        <w:rFonts w:hint="default"/>
        <w:lang w:val="en-US" w:eastAsia="en-US" w:bidi="ar-SA"/>
      </w:rPr>
    </w:lvl>
    <w:lvl w:ilvl="4" w:tplc="51606ACE">
      <w:numFmt w:val="bullet"/>
      <w:lvlText w:val="•"/>
      <w:lvlJc w:val="left"/>
      <w:pPr>
        <w:ind w:left="2607" w:hanging="137"/>
      </w:pPr>
      <w:rPr>
        <w:rFonts w:hint="default"/>
        <w:lang w:val="en-US" w:eastAsia="en-US" w:bidi="ar-SA"/>
      </w:rPr>
    </w:lvl>
    <w:lvl w:ilvl="5" w:tplc="C68C996A">
      <w:numFmt w:val="bullet"/>
      <w:lvlText w:val="•"/>
      <w:lvlJc w:val="left"/>
      <w:pPr>
        <w:ind w:left="3234" w:hanging="137"/>
      </w:pPr>
      <w:rPr>
        <w:rFonts w:hint="default"/>
        <w:lang w:val="en-US" w:eastAsia="en-US" w:bidi="ar-SA"/>
      </w:rPr>
    </w:lvl>
    <w:lvl w:ilvl="6" w:tplc="FBAECD28">
      <w:numFmt w:val="bullet"/>
      <w:lvlText w:val="•"/>
      <w:lvlJc w:val="left"/>
      <w:pPr>
        <w:ind w:left="3860" w:hanging="137"/>
      </w:pPr>
      <w:rPr>
        <w:rFonts w:hint="default"/>
        <w:lang w:val="en-US" w:eastAsia="en-US" w:bidi="ar-SA"/>
      </w:rPr>
    </w:lvl>
    <w:lvl w:ilvl="7" w:tplc="F71E01D4">
      <w:numFmt w:val="bullet"/>
      <w:lvlText w:val="•"/>
      <w:lvlJc w:val="left"/>
      <w:pPr>
        <w:ind w:left="4487" w:hanging="137"/>
      </w:pPr>
      <w:rPr>
        <w:rFonts w:hint="default"/>
        <w:lang w:val="en-US" w:eastAsia="en-US" w:bidi="ar-SA"/>
      </w:rPr>
    </w:lvl>
    <w:lvl w:ilvl="8" w:tplc="74880218">
      <w:numFmt w:val="bullet"/>
      <w:lvlText w:val="•"/>
      <w:lvlJc w:val="left"/>
      <w:pPr>
        <w:ind w:left="5114" w:hanging="137"/>
      </w:pPr>
      <w:rPr>
        <w:rFonts w:hint="default"/>
        <w:lang w:val="en-US" w:eastAsia="en-US" w:bidi="ar-SA"/>
      </w:rPr>
    </w:lvl>
  </w:abstractNum>
  <w:abstractNum w:abstractNumId="185" w15:restartNumberingAfterBreak="0">
    <w:nsid w:val="71CF5AA0"/>
    <w:multiLevelType w:val="hybridMultilevel"/>
    <w:tmpl w:val="0CF0B79E"/>
    <w:lvl w:ilvl="0" w:tplc="99748DDA">
      <w:numFmt w:val="bullet"/>
      <w:lvlText w:val="•"/>
      <w:lvlJc w:val="left"/>
      <w:pPr>
        <w:ind w:left="107" w:hanging="142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1" w:tplc="803E29C8">
      <w:numFmt w:val="bullet"/>
      <w:lvlText w:val="•"/>
      <w:lvlJc w:val="left"/>
      <w:pPr>
        <w:ind w:left="471" w:hanging="142"/>
      </w:pPr>
      <w:rPr>
        <w:rFonts w:hint="default"/>
        <w:lang w:val="en-US" w:eastAsia="en-US" w:bidi="ar-SA"/>
      </w:rPr>
    </w:lvl>
    <w:lvl w:ilvl="2" w:tplc="211ED038">
      <w:numFmt w:val="bullet"/>
      <w:lvlText w:val="•"/>
      <w:lvlJc w:val="left"/>
      <w:pPr>
        <w:ind w:left="843" w:hanging="142"/>
      </w:pPr>
      <w:rPr>
        <w:rFonts w:hint="default"/>
        <w:lang w:val="en-US" w:eastAsia="en-US" w:bidi="ar-SA"/>
      </w:rPr>
    </w:lvl>
    <w:lvl w:ilvl="3" w:tplc="88E2B2F0">
      <w:numFmt w:val="bullet"/>
      <w:lvlText w:val="•"/>
      <w:lvlJc w:val="left"/>
      <w:pPr>
        <w:ind w:left="1215" w:hanging="142"/>
      </w:pPr>
      <w:rPr>
        <w:rFonts w:hint="default"/>
        <w:lang w:val="en-US" w:eastAsia="en-US" w:bidi="ar-SA"/>
      </w:rPr>
    </w:lvl>
    <w:lvl w:ilvl="4" w:tplc="27DA3A82">
      <w:numFmt w:val="bullet"/>
      <w:lvlText w:val="•"/>
      <w:lvlJc w:val="left"/>
      <w:pPr>
        <w:ind w:left="1587" w:hanging="142"/>
      </w:pPr>
      <w:rPr>
        <w:rFonts w:hint="default"/>
        <w:lang w:val="en-US" w:eastAsia="en-US" w:bidi="ar-SA"/>
      </w:rPr>
    </w:lvl>
    <w:lvl w:ilvl="5" w:tplc="DEE81B84">
      <w:numFmt w:val="bullet"/>
      <w:lvlText w:val="•"/>
      <w:lvlJc w:val="left"/>
      <w:pPr>
        <w:ind w:left="1959" w:hanging="142"/>
      </w:pPr>
      <w:rPr>
        <w:rFonts w:hint="default"/>
        <w:lang w:val="en-US" w:eastAsia="en-US" w:bidi="ar-SA"/>
      </w:rPr>
    </w:lvl>
    <w:lvl w:ilvl="6" w:tplc="1FDCBAEE">
      <w:numFmt w:val="bullet"/>
      <w:lvlText w:val="•"/>
      <w:lvlJc w:val="left"/>
      <w:pPr>
        <w:ind w:left="2331" w:hanging="142"/>
      </w:pPr>
      <w:rPr>
        <w:rFonts w:hint="default"/>
        <w:lang w:val="en-US" w:eastAsia="en-US" w:bidi="ar-SA"/>
      </w:rPr>
    </w:lvl>
    <w:lvl w:ilvl="7" w:tplc="EF4A6DF4">
      <w:numFmt w:val="bullet"/>
      <w:lvlText w:val="•"/>
      <w:lvlJc w:val="left"/>
      <w:pPr>
        <w:ind w:left="2703" w:hanging="142"/>
      </w:pPr>
      <w:rPr>
        <w:rFonts w:hint="default"/>
        <w:lang w:val="en-US" w:eastAsia="en-US" w:bidi="ar-SA"/>
      </w:rPr>
    </w:lvl>
    <w:lvl w:ilvl="8" w:tplc="8D488848">
      <w:numFmt w:val="bullet"/>
      <w:lvlText w:val="•"/>
      <w:lvlJc w:val="left"/>
      <w:pPr>
        <w:ind w:left="3075" w:hanging="142"/>
      </w:pPr>
      <w:rPr>
        <w:rFonts w:hint="default"/>
        <w:lang w:val="en-US" w:eastAsia="en-US" w:bidi="ar-SA"/>
      </w:rPr>
    </w:lvl>
  </w:abstractNum>
  <w:abstractNum w:abstractNumId="186" w15:restartNumberingAfterBreak="0">
    <w:nsid w:val="71F63F37"/>
    <w:multiLevelType w:val="hybridMultilevel"/>
    <w:tmpl w:val="CB6EFA0C"/>
    <w:lvl w:ilvl="0" w:tplc="42901D56">
      <w:start w:val="1"/>
      <w:numFmt w:val="decimal"/>
      <w:lvlText w:val="%1."/>
      <w:lvlJc w:val="left"/>
      <w:pPr>
        <w:ind w:left="385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E836E362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B60A459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B1E896DA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BF164F3C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40C6592A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08086F6C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FF52A68C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C2ACDF70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87" w15:restartNumberingAfterBreak="0">
    <w:nsid w:val="73606CE5"/>
    <w:multiLevelType w:val="hybridMultilevel"/>
    <w:tmpl w:val="969C505E"/>
    <w:lvl w:ilvl="0" w:tplc="94E806F6">
      <w:numFmt w:val="bullet"/>
      <w:lvlText w:val="•"/>
      <w:lvlJc w:val="left"/>
      <w:pPr>
        <w:ind w:left="240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4FD2B170">
      <w:numFmt w:val="bullet"/>
      <w:lvlText w:val="•"/>
      <w:lvlJc w:val="left"/>
      <w:pPr>
        <w:ind w:left="640" w:hanging="130"/>
      </w:pPr>
      <w:rPr>
        <w:rFonts w:hint="default"/>
        <w:lang w:val="en-US" w:eastAsia="en-US" w:bidi="ar-SA"/>
      </w:rPr>
    </w:lvl>
    <w:lvl w:ilvl="2" w:tplc="9B16335C">
      <w:numFmt w:val="bullet"/>
      <w:lvlText w:val="•"/>
      <w:lvlJc w:val="left"/>
      <w:pPr>
        <w:ind w:left="1040" w:hanging="130"/>
      </w:pPr>
      <w:rPr>
        <w:rFonts w:hint="default"/>
        <w:lang w:val="en-US" w:eastAsia="en-US" w:bidi="ar-SA"/>
      </w:rPr>
    </w:lvl>
    <w:lvl w:ilvl="3" w:tplc="E0A4B130">
      <w:numFmt w:val="bullet"/>
      <w:lvlText w:val="•"/>
      <w:lvlJc w:val="left"/>
      <w:pPr>
        <w:ind w:left="1440" w:hanging="130"/>
      </w:pPr>
      <w:rPr>
        <w:rFonts w:hint="default"/>
        <w:lang w:val="en-US" w:eastAsia="en-US" w:bidi="ar-SA"/>
      </w:rPr>
    </w:lvl>
    <w:lvl w:ilvl="4" w:tplc="2E04D1A0">
      <w:numFmt w:val="bullet"/>
      <w:lvlText w:val="•"/>
      <w:lvlJc w:val="left"/>
      <w:pPr>
        <w:ind w:left="1841" w:hanging="130"/>
      </w:pPr>
      <w:rPr>
        <w:rFonts w:hint="default"/>
        <w:lang w:val="en-US" w:eastAsia="en-US" w:bidi="ar-SA"/>
      </w:rPr>
    </w:lvl>
    <w:lvl w:ilvl="5" w:tplc="88A808DE">
      <w:numFmt w:val="bullet"/>
      <w:lvlText w:val="•"/>
      <w:lvlJc w:val="left"/>
      <w:pPr>
        <w:ind w:left="2241" w:hanging="130"/>
      </w:pPr>
      <w:rPr>
        <w:rFonts w:hint="default"/>
        <w:lang w:val="en-US" w:eastAsia="en-US" w:bidi="ar-SA"/>
      </w:rPr>
    </w:lvl>
    <w:lvl w:ilvl="6" w:tplc="A114ED7C">
      <w:numFmt w:val="bullet"/>
      <w:lvlText w:val="•"/>
      <w:lvlJc w:val="left"/>
      <w:pPr>
        <w:ind w:left="2641" w:hanging="130"/>
      </w:pPr>
      <w:rPr>
        <w:rFonts w:hint="default"/>
        <w:lang w:val="en-US" w:eastAsia="en-US" w:bidi="ar-SA"/>
      </w:rPr>
    </w:lvl>
    <w:lvl w:ilvl="7" w:tplc="6DA4B254">
      <w:numFmt w:val="bullet"/>
      <w:lvlText w:val="•"/>
      <w:lvlJc w:val="left"/>
      <w:pPr>
        <w:ind w:left="3042" w:hanging="130"/>
      </w:pPr>
      <w:rPr>
        <w:rFonts w:hint="default"/>
        <w:lang w:val="en-US" w:eastAsia="en-US" w:bidi="ar-SA"/>
      </w:rPr>
    </w:lvl>
    <w:lvl w:ilvl="8" w:tplc="D8CA70B0">
      <w:numFmt w:val="bullet"/>
      <w:lvlText w:val="•"/>
      <w:lvlJc w:val="left"/>
      <w:pPr>
        <w:ind w:left="3442" w:hanging="130"/>
      </w:pPr>
      <w:rPr>
        <w:rFonts w:hint="default"/>
        <w:lang w:val="en-US" w:eastAsia="en-US" w:bidi="ar-SA"/>
      </w:rPr>
    </w:lvl>
  </w:abstractNum>
  <w:abstractNum w:abstractNumId="188" w15:restartNumberingAfterBreak="0">
    <w:nsid w:val="755479DC"/>
    <w:multiLevelType w:val="hybridMultilevel"/>
    <w:tmpl w:val="A14679AA"/>
    <w:lvl w:ilvl="0" w:tplc="04FEC680">
      <w:start w:val="1"/>
      <w:numFmt w:val="decimal"/>
      <w:lvlText w:val="%1."/>
      <w:lvlJc w:val="left"/>
      <w:pPr>
        <w:ind w:left="376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B99ACFAC">
      <w:numFmt w:val="bullet"/>
      <w:lvlText w:val="•"/>
      <w:lvlJc w:val="left"/>
      <w:pPr>
        <w:ind w:left="723" w:hanging="267"/>
      </w:pPr>
      <w:rPr>
        <w:rFonts w:hint="default"/>
        <w:lang w:val="en-US" w:eastAsia="en-US" w:bidi="ar-SA"/>
      </w:rPr>
    </w:lvl>
    <w:lvl w:ilvl="2" w:tplc="A2062784">
      <w:numFmt w:val="bullet"/>
      <w:lvlText w:val="•"/>
      <w:lvlJc w:val="left"/>
      <w:pPr>
        <w:ind w:left="1067" w:hanging="267"/>
      </w:pPr>
      <w:rPr>
        <w:rFonts w:hint="default"/>
        <w:lang w:val="en-US" w:eastAsia="en-US" w:bidi="ar-SA"/>
      </w:rPr>
    </w:lvl>
    <w:lvl w:ilvl="3" w:tplc="7F6CDA9A">
      <w:numFmt w:val="bullet"/>
      <w:lvlText w:val="•"/>
      <w:lvlJc w:val="left"/>
      <w:pPr>
        <w:ind w:left="1411" w:hanging="267"/>
      </w:pPr>
      <w:rPr>
        <w:rFonts w:hint="default"/>
        <w:lang w:val="en-US" w:eastAsia="en-US" w:bidi="ar-SA"/>
      </w:rPr>
    </w:lvl>
    <w:lvl w:ilvl="4" w:tplc="F96415B4">
      <w:numFmt w:val="bullet"/>
      <w:lvlText w:val="•"/>
      <w:lvlJc w:val="left"/>
      <w:pPr>
        <w:ind w:left="1755" w:hanging="267"/>
      </w:pPr>
      <w:rPr>
        <w:rFonts w:hint="default"/>
        <w:lang w:val="en-US" w:eastAsia="en-US" w:bidi="ar-SA"/>
      </w:rPr>
    </w:lvl>
    <w:lvl w:ilvl="5" w:tplc="0B122A7E">
      <w:numFmt w:val="bullet"/>
      <w:lvlText w:val="•"/>
      <w:lvlJc w:val="left"/>
      <w:pPr>
        <w:ind w:left="2099" w:hanging="267"/>
      </w:pPr>
      <w:rPr>
        <w:rFonts w:hint="default"/>
        <w:lang w:val="en-US" w:eastAsia="en-US" w:bidi="ar-SA"/>
      </w:rPr>
    </w:lvl>
    <w:lvl w:ilvl="6" w:tplc="ADF4132A">
      <w:numFmt w:val="bullet"/>
      <w:lvlText w:val="•"/>
      <w:lvlJc w:val="left"/>
      <w:pPr>
        <w:ind w:left="2443" w:hanging="267"/>
      </w:pPr>
      <w:rPr>
        <w:rFonts w:hint="default"/>
        <w:lang w:val="en-US" w:eastAsia="en-US" w:bidi="ar-SA"/>
      </w:rPr>
    </w:lvl>
    <w:lvl w:ilvl="7" w:tplc="706651D8">
      <w:numFmt w:val="bullet"/>
      <w:lvlText w:val="•"/>
      <w:lvlJc w:val="left"/>
      <w:pPr>
        <w:ind w:left="2787" w:hanging="267"/>
      </w:pPr>
      <w:rPr>
        <w:rFonts w:hint="default"/>
        <w:lang w:val="en-US" w:eastAsia="en-US" w:bidi="ar-SA"/>
      </w:rPr>
    </w:lvl>
    <w:lvl w:ilvl="8" w:tplc="3DAAFCAA">
      <w:numFmt w:val="bullet"/>
      <w:lvlText w:val="•"/>
      <w:lvlJc w:val="left"/>
      <w:pPr>
        <w:ind w:left="3131" w:hanging="267"/>
      </w:pPr>
      <w:rPr>
        <w:rFonts w:hint="default"/>
        <w:lang w:val="en-US" w:eastAsia="en-US" w:bidi="ar-SA"/>
      </w:rPr>
    </w:lvl>
  </w:abstractNum>
  <w:abstractNum w:abstractNumId="189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190" w15:restartNumberingAfterBreak="0">
    <w:nsid w:val="77F0036E"/>
    <w:multiLevelType w:val="hybridMultilevel"/>
    <w:tmpl w:val="A8E29140"/>
    <w:lvl w:ilvl="0" w:tplc="D1A4FCAA">
      <w:start w:val="1"/>
      <w:numFmt w:val="decimal"/>
      <w:lvlText w:val="%1."/>
      <w:lvlJc w:val="left"/>
      <w:pPr>
        <w:ind w:left="37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C18EE87C">
      <w:numFmt w:val="bullet"/>
      <w:lvlText w:val="•"/>
      <w:lvlJc w:val="left"/>
      <w:pPr>
        <w:ind w:left="723" w:hanging="266"/>
      </w:pPr>
      <w:rPr>
        <w:rFonts w:hint="default"/>
        <w:lang w:val="en-US" w:eastAsia="en-US" w:bidi="ar-SA"/>
      </w:rPr>
    </w:lvl>
    <w:lvl w:ilvl="2" w:tplc="A54CF354">
      <w:numFmt w:val="bullet"/>
      <w:lvlText w:val="•"/>
      <w:lvlJc w:val="left"/>
      <w:pPr>
        <w:ind w:left="1067" w:hanging="266"/>
      </w:pPr>
      <w:rPr>
        <w:rFonts w:hint="default"/>
        <w:lang w:val="en-US" w:eastAsia="en-US" w:bidi="ar-SA"/>
      </w:rPr>
    </w:lvl>
    <w:lvl w:ilvl="3" w:tplc="6EF4F6A6">
      <w:numFmt w:val="bullet"/>
      <w:lvlText w:val="•"/>
      <w:lvlJc w:val="left"/>
      <w:pPr>
        <w:ind w:left="1411" w:hanging="266"/>
      </w:pPr>
      <w:rPr>
        <w:rFonts w:hint="default"/>
        <w:lang w:val="en-US" w:eastAsia="en-US" w:bidi="ar-SA"/>
      </w:rPr>
    </w:lvl>
    <w:lvl w:ilvl="4" w:tplc="DA023B12">
      <w:numFmt w:val="bullet"/>
      <w:lvlText w:val="•"/>
      <w:lvlJc w:val="left"/>
      <w:pPr>
        <w:ind w:left="1755" w:hanging="266"/>
      </w:pPr>
      <w:rPr>
        <w:rFonts w:hint="default"/>
        <w:lang w:val="en-US" w:eastAsia="en-US" w:bidi="ar-SA"/>
      </w:rPr>
    </w:lvl>
    <w:lvl w:ilvl="5" w:tplc="AFD282BE">
      <w:numFmt w:val="bullet"/>
      <w:lvlText w:val="•"/>
      <w:lvlJc w:val="left"/>
      <w:pPr>
        <w:ind w:left="2099" w:hanging="266"/>
      </w:pPr>
      <w:rPr>
        <w:rFonts w:hint="default"/>
        <w:lang w:val="en-US" w:eastAsia="en-US" w:bidi="ar-SA"/>
      </w:rPr>
    </w:lvl>
    <w:lvl w:ilvl="6" w:tplc="4F6E8A50">
      <w:numFmt w:val="bullet"/>
      <w:lvlText w:val="•"/>
      <w:lvlJc w:val="left"/>
      <w:pPr>
        <w:ind w:left="2443" w:hanging="266"/>
      </w:pPr>
      <w:rPr>
        <w:rFonts w:hint="default"/>
        <w:lang w:val="en-US" w:eastAsia="en-US" w:bidi="ar-SA"/>
      </w:rPr>
    </w:lvl>
    <w:lvl w:ilvl="7" w:tplc="AACA8B6C">
      <w:numFmt w:val="bullet"/>
      <w:lvlText w:val="•"/>
      <w:lvlJc w:val="left"/>
      <w:pPr>
        <w:ind w:left="2787" w:hanging="266"/>
      </w:pPr>
      <w:rPr>
        <w:rFonts w:hint="default"/>
        <w:lang w:val="en-US" w:eastAsia="en-US" w:bidi="ar-SA"/>
      </w:rPr>
    </w:lvl>
    <w:lvl w:ilvl="8" w:tplc="2D48AB28">
      <w:numFmt w:val="bullet"/>
      <w:lvlText w:val="•"/>
      <w:lvlJc w:val="left"/>
      <w:pPr>
        <w:ind w:left="3131" w:hanging="266"/>
      </w:pPr>
      <w:rPr>
        <w:rFonts w:hint="default"/>
        <w:lang w:val="en-US" w:eastAsia="en-US" w:bidi="ar-SA"/>
      </w:rPr>
    </w:lvl>
  </w:abstractNum>
  <w:abstractNum w:abstractNumId="191" w15:restartNumberingAfterBreak="0">
    <w:nsid w:val="781F110E"/>
    <w:multiLevelType w:val="hybridMultilevel"/>
    <w:tmpl w:val="061CDBA6"/>
    <w:lvl w:ilvl="0" w:tplc="2A7E9F58">
      <w:start w:val="1"/>
      <w:numFmt w:val="decimal"/>
      <w:lvlText w:val="%1."/>
      <w:lvlJc w:val="left"/>
      <w:pPr>
        <w:ind w:left="385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7A5ED686">
      <w:numFmt w:val="bullet"/>
      <w:lvlText w:val="•"/>
      <w:lvlJc w:val="left"/>
      <w:pPr>
        <w:ind w:left="10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9026A8EE">
      <w:numFmt w:val="bullet"/>
      <w:lvlText w:val="•"/>
      <w:lvlJc w:val="left"/>
      <w:pPr>
        <w:ind w:left="648" w:hanging="128"/>
      </w:pPr>
      <w:rPr>
        <w:rFonts w:hint="default"/>
        <w:lang w:val="en-US" w:eastAsia="en-US" w:bidi="ar-SA"/>
      </w:rPr>
    </w:lvl>
    <w:lvl w:ilvl="3" w:tplc="652E0BE4">
      <w:numFmt w:val="bullet"/>
      <w:lvlText w:val="•"/>
      <w:lvlJc w:val="left"/>
      <w:pPr>
        <w:ind w:left="916" w:hanging="128"/>
      </w:pPr>
      <w:rPr>
        <w:rFonts w:hint="default"/>
        <w:lang w:val="en-US" w:eastAsia="en-US" w:bidi="ar-SA"/>
      </w:rPr>
    </w:lvl>
    <w:lvl w:ilvl="4" w:tplc="82126DEA">
      <w:numFmt w:val="bullet"/>
      <w:lvlText w:val="•"/>
      <w:lvlJc w:val="left"/>
      <w:pPr>
        <w:ind w:left="1185" w:hanging="128"/>
      </w:pPr>
      <w:rPr>
        <w:rFonts w:hint="default"/>
        <w:lang w:val="en-US" w:eastAsia="en-US" w:bidi="ar-SA"/>
      </w:rPr>
    </w:lvl>
    <w:lvl w:ilvl="5" w:tplc="156C4F1C">
      <w:numFmt w:val="bullet"/>
      <w:lvlText w:val="•"/>
      <w:lvlJc w:val="left"/>
      <w:pPr>
        <w:ind w:left="1453" w:hanging="128"/>
      </w:pPr>
      <w:rPr>
        <w:rFonts w:hint="default"/>
        <w:lang w:val="en-US" w:eastAsia="en-US" w:bidi="ar-SA"/>
      </w:rPr>
    </w:lvl>
    <w:lvl w:ilvl="6" w:tplc="60FC0B62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7" w:tplc="FCB2D928">
      <w:numFmt w:val="bullet"/>
      <w:lvlText w:val="•"/>
      <w:lvlJc w:val="left"/>
      <w:pPr>
        <w:ind w:left="1990" w:hanging="128"/>
      </w:pPr>
      <w:rPr>
        <w:rFonts w:hint="default"/>
        <w:lang w:val="en-US" w:eastAsia="en-US" w:bidi="ar-SA"/>
      </w:rPr>
    </w:lvl>
    <w:lvl w:ilvl="8" w:tplc="6E5ACEA0">
      <w:numFmt w:val="bullet"/>
      <w:lvlText w:val="•"/>
      <w:lvlJc w:val="left"/>
      <w:pPr>
        <w:ind w:left="2259" w:hanging="128"/>
      </w:pPr>
      <w:rPr>
        <w:rFonts w:hint="default"/>
        <w:lang w:val="en-US" w:eastAsia="en-US" w:bidi="ar-SA"/>
      </w:rPr>
    </w:lvl>
  </w:abstractNum>
  <w:abstractNum w:abstractNumId="192" w15:restartNumberingAfterBreak="0">
    <w:nsid w:val="796162F3"/>
    <w:multiLevelType w:val="hybridMultilevel"/>
    <w:tmpl w:val="C34023DA"/>
    <w:lvl w:ilvl="0" w:tplc="A3F8CF52">
      <w:numFmt w:val="bullet"/>
      <w:lvlText w:val="•"/>
      <w:lvlJc w:val="left"/>
      <w:pPr>
        <w:ind w:left="239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2324982A">
      <w:numFmt w:val="bullet"/>
      <w:lvlText w:val="•"/>
      <w:lvlJc w:val="left"/>
      <w:pPr>
        <w:ind w:left="597" w:hanging="130"/>
      </w:pPr>
      <w:rPr>
        <w:rFonts w:hint="default"/>
        <w:lang w:val="en-US" w:eastAsia="en-US" w:bidi="ar-SA"/>
      </w:rPr>
    </w:lvl>
    <w:lvl w:ilvl="2" w:tplc="27A8CAC8">
      <w:numFmt w:val="bullet"/>
      <w:lvlText w:val="•"/>
      <w:lvlJc w:val="left"/>
      <w:pPr>
        <w:ind w:left="955" w:hanging="130"/>
      </w:pPr>
      <w:rPr>
        <w:rFonts w:hint="default"/>
        <w:lang w:val="en-US" w:eastAsia="en-US" w:bidi="ar-SA"/>
      </w:rPr>
    </w:lvl>
    <w:lvl w:ilvl="3" w:tplc="D58A94EE">
      <w:numFmt w:val="bullet"/>
      <w:lvlText w:val="•"/>
      <w:lvlJc w:val="left"/>
      <w:pPr>
        <w:ind w:left="1313" w:hanging="130"/>
      </w:pPr>
      <w:rPr>
        <w:rFonts w:hint="default"/>
        <w:lang w:val="en-US" w:eastAsia="en-US" w:bidi="ar-SA"/>
      </w:rPr>
    </w:lvl>
    <w:lvl w:ilvl="4" w:tplc="FD566AEA">
      <w:numFmt w:val="bullet"/>
      <w:lvlText w:val="•"/>
      <w:lvlJc w:val="left"/>
      <w:pPr>
        <w:ind w:left="1671" w:hanging="130"/>
      </w:pPr>
      <w:rPr>
        <w:rFonts w:hint="default"/>
        <w:lang w:val="en-US" w:eastAsia="en-US" w:bidi="ar-SA"/>
      </w:rPr>
    </w:lvl>
    <w:lvl w:ilvl="5" w:tplc="2AF8F5C8">
      <w:numFmt w:val="bullet"/>
      <w:lvlText w:val="•"/>
      <w:lvlJc w:val="left"/>
      <w:pPr>
        <w:ind w:left="2029" w:hanging="130"/>
      </w:pPr>
      <w:rPr>
        <w:rFonts w:hint="default"/>
        <w:lang w:val="en-US" w:eastAsia="en-US" w:bidi="ar-SA"/>
      </w:rPr>
    </w:lvl>
    <w:lvl w:ilvl="6" w:tplc="C2ACEA58">
      <w:numFmt w:val="bullet"/>
      <w:lvlText w:val="•"/>
      <w:lvlJc w:val="left"/>
      <w:pPr>
        <w:ind w:left="2387" w:hanging="130"/>
      </w:pPr>
      <w:rPr>
        <w:rFonts w:hint="default"/>
        <w:lang w:val="en-US" w:eastAsia="en-US" w:bidi="ar-SA"/>
      </w:rPr>
    </w:lvl>
    <w:lvl w:ilvl="7" w:tplc="D4C899EA">
      <w:numFmt w:val="bullet"/>
      <w:lvlText w:val="•"/>
      <w:lvlJc w:val="left"/>
      <w:pPr>
        <w:ind w:left="2745" w:hanging="130"/>
      </w:pPr>
      <w:rPr>
        <w:rFonts w:hint="default"/>
        <w:lang w:val="en-US" w:eastAsia="en-US" w:bidi="ar-SA"/>
      </w:rPr>
    </w:lvl>
    <w:lvl w:ilvl="8" w:tplc="24682854">
      <w:numFmt w:val="bullet"/>
      <w:lvlText w:val="•"/>
      <w:lvlJc w:val="left"/>
      <w:pPr>
        <w:ind w:left="3103" w:hanging="130"/>
      </w:pPr>
      <w:rPr>
        <w:rFonts w:hint="default"/>
        <w:lang w:val="en-US" w:eastAsia="en-US" w:bidi="ar-SA"/>
      </w:rPr>
    </w:lvl>
  </w:abstractNum>
  <w:abstractNum w:abstractNumId="193" w15:restartNumberingAfterBreak="0">
    <w:nsid w:val="797B242B"/>
    <w:multiLevelType w:val="hybridMultilevel"/>
    <w:tmpl w:val="1518965C"/>
    <w:lvl w:ilvl="0" w:tplc="41E8CB5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 w15:restartNumberingAfterBreak="0">
    <w:nsid w:val="7A974764"/>
    <w:multiLevelType w:val="hybridMultilevel"/>
    <w:tmpl w:val="188ACAC4"/>
    <w:lvl w:ilvl="0" w:tplc="69C8AACA">
      <w:start w:val="1"/>
      <w:numFmt w:val="decimal"/>
      <w:lvlText w:val="%1."/>
      <w:lvlJc w:val="left"/>
      <w:pPr>
        <w:ind w:left="389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82300972">
      <w:numFmt w:val="bullet"/>
      <w:lvlText w:val="•"/>
      <w:lvlJc w:val="left"/>
      <w:pPr>
        <w:ind w:left="240" w:hanging="13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2" w:tplc="D3748B84">
      <w:numFmt w:val="bullet"/>
      <w:lvlText w:val="•"/>
      <w:lvlJc w:val="left"/>
      <w:pPr>
        <w:ind w:left="809" w:hanging="130"/>
      </w:pPr>
      <w:rPr>
        <w:rFonts w:hint="default"/>
        <w:lang w:val="en-US" w:eastAsia="en-US" w:bidi="ar-SA"/>
      </w:rPr>
    </w:lvl>
    <w:lvl w:ilvl="3" w:tplc="E23E2630">
      <w:numFmt w:val="bullet"/>
      <w:lvlText w:val="•"/>
      <w:lvlJc w:val="left"/>
      <w:pPr>
        <w:ind w:left="1238" w:hanging="130"/>
      </w:pPr>
      <w:rPr>
        <w:rFonts w:hint="default"/>
        <w:lang w:val="en-US" w:eastAsia="en-US" w:bidi="ar-SA"/>
      </w:rPr>
    </w:lvl>
    <w:lvl w:ilvl="4" w:tplc="7932F8BE">
      <w:numFmt w:val="bullet"/>
      <w:lvlText w:val="•"/>
      <w:lvlJc w:val="left"/>
      <w:pPr>
        <w:ind w:left="1667" w:hanging="130"/>
      </w:pPr>
      <w:rPr>
        <w:rFonts w:hint="default"/>
        <w:lang w:val="en-US" w:eastAsia="en-US" w:bidi="ar-SA"/>
      </w:rPr>
    </w:lvl>
    <w:lvl w:ilvl="5" w:tplc="49F6D190">
      <w:numFmt w:val="bullet"/>
      <w:lvlText w:val="•"/>
      <w:lvlJc w:val="left"/>
      <w:pPr>
        <w:ind w:left="2096" w:hanging="130"/>
      </w:pPr>
      <w:rPr>
        <w:rFonts w:hint="default"/>
        <w:lang w:val="en-US" w:eastAsia="en-US" w:bidi="ar-SA"/>
      </w:rPr>
    </w:lvl>
    <w:lvl w:ilvl="6" w:tplc="F77AC72E">
      <w:numFmt w:val="bullet"/>
      <w:lvlText w:val="•"/>
      <w:lvlJc w:val="left"/>
      <w:pPr>
        <w:ind w:left="2526" w:hanging="130"/>
      </w:pPr>
      <w:rPr>
        <w:rFonts w:hint="default"/>
        <w:lang w:val="en-US" w:eastAsia="en-US" w:bidi="ar-SA"/>
      </w:rPr>
    </w:lvl>
    <w:lvl w:ilvl="7" w:tplc="BD0E689C">
      <w:numFmt w:val="bullet"/>
      <w:lvlText w:val="•"/>
      <w:lvlJc w:val="left"/>
      <w:pPr>
        <w:ind w:left="2955" w:hanging="130"/>
      </w:pPr>
      <w:rPr>
        <w:rFonts w:hint="default"/>
        <w:lang w:val="en-US" w:eastAsia="en-US" w:bidi="ar-SA"/>
      </w:rPr>
    </w:lvl>
    <w:lvl w:ilvl="8" w:tplc="C9B82E90">
      <w:numFmt w:val="bullet"/>
      <w:lvlText w:val="•"/>
      <w:lvlJc w:val="left"/>
      <w:pPr>
        <w:ind w:left="3384" w:hanging="130"/>
      </w:pPr>
      <w:rPr>
        <w:rFonts w:hint="default"/>
        <w:lang w:val="en-US" w:eastAsia="en-US" w:bidi="ar-SA"/>
      </w:rPr>
    </w:lvl>
  </w:abstractNum>
  <w:abstractNum w:abstractNumId="195" w15:restartNumberingAfterBreak="0">
    <w:nsid w:val="7B0717B4"/>
    <w:multiLevelType w:val="hybridMultilevel"/>
    <w:tmpl w:val="EEE8EC18"/>
    <w:lvl w:ilvl="0" w:tplc="02C45B1A">
      <w:numFmt w:val="bullet"/>
      <w:lvlText w:val="⚫"/>
      <w:lvlJc w:val="left"/>
      <w:pPr>
        <w:ind w:left="39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65"/>
        <w:sz w:val="36"/>
        <w:szCs w:val="36"/>
        <w:lang w:val="en-US" w:eastAsia="en-US" w:bidi="ar-SA"/>
      </w:rPr>
    </w:lvl>
    <w:lvl w:ilvl="1" w:tplc="5BC40468">
      <w:numFmt w:val="bullet"/>
      <w:lvlText w:val="•"/>
      <w:lvlJc w:val="left"/>
      <w:pPr>
        <w:ind w:left="1932" w:hanging="284"/>
      </w:pPr>
      <w:rPr>
        <w:rFonts w:hint="default"/>
        <w:lang w:val="en-US" w:eastAsia="en-US" w:bidi="ar-SA"/>
      </w:rPr>
    </w:lvl>
    <w:lvl w:ilvl="2" w:tplc="5AC47580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27AC5EB6">
      <w:numFmt w:val="bullet"/>
      <w:lvlText w:val="•"/>
      <w:lvlJc w:val="left"/>
      <w:pPr>
        <w:ind w:left="4996" w:hanging="284"/>
      </w:pPr>
      <w:rPr>
        <w:rFonts w:hint="default"/>
        <w:lang w:val="en-US" w:eastAsia="en-US" w:bidi="ar-SA"/>
      </w:rPr>
    </w:lvl>
    <w:lvl w:ilvl="4" w:tplc="EA8EF1CE">
      <w:numFmt w:val="bullet"/>
      <w:lvlText w:val="•"/>
      <w:lvlJc w:val="left"/>
      <w:pPr>
        <w:ind w:left="6529" w:hanging="284"/>
      </w:pPr>
      <w:rPr>
        <w:rFonts w:hint="default"/>
        <w:lang w:val="en-US" w:eastAsia="en-US" w:bidi="ar-SA"/>
      </w:rPr>
    </w:lvl>
    <w:lvl w:ilvl="5" w:tplc="060EACE8">
      <w:numFmt w:val="bullet"/>
      <w:lvlText w:val="•"/>
      <w:lvlJc w:val="left"/>
      <w:pPr>
        <w:ind w:left="8061" w:hanging="284"/>
      </w:pPr>
      <w:rPr>
        <w:rFonts w:hint="default"/>
        <w:lang w:val="en-US" w:eastAsia="en-US" w:bidi="ar-SA"/>
      </w:rPr>
    </w:lvl>
    <w:lvl w:ilvl="6" w:tplc="BC2A26A2">
      <w:numFmt w:val="bullet"/>
      <w:lvlText w:val="•"/>
      <w:lvlJc w:val="left"/>
      <w:pPr>
        <w:ind w:left="9593" w:hanging="284"/>
      </w:pPr>
      <w:rPr>
        <w:rFonts w:hint="default"/>
        <w:lang w:val="en-US" w:eastAsia="en-US" w:bidi="ar-SA"/>
      </w:rPr>
    </w:lvl>
    <w:lvl w:ilvl="7" w:tplc="5C8AA7F8">
      <w:numFmt w:val="bullet"/>
      <w:lvlText w:val="•"/>
      <w:lvlJc w:val="left"/>
      <w:pPr>
        <w:ind w:left="11126" w:hanging="284"/>
      </w:pPr>
      <w:rPr>
        <w:rFonts w:hint="default"/>
        <w:lang w:val="en-US" w:eastAsia="en-US" w:bidi="ar-SA"/>
      </w:rPr>
    </w:lvl>
    <w:lvl w:ilvl="8" w:tplc="786AF214">
      <w:numFmt w:val="bullet"/>
      <w:lvlText w:val="•"/>
      <w:lvlJc w:val="left"/>
      <w:pPr>
        <w:ind w:left="12658" w:hanging="284"/>
      </w:pPr>
      <w:rPr>
        <w:rFonts w:hint="default"/>
        <w:lang w:val="en-US" w:eastAsia="en-US" w:bidi="ar-SA"/>
      </w:rPr>
    </w:lvl>
  </w:abstractNum>
  <w:abstractNum w:abstractNumId="196" w15:restartNumberingAfterBreak="0">
    <w:nsid w:val="7C1D4704"/>
    <w:multiLevelType w:val="hybridMultilevel"/>
    <w:tmpl w:val="4AC4AF8E"/>
    <w:lvl w:ilvl="0" w:tplc="537E90DC">
      <w:numFmt w:val="bullet"/>
      <w:lvlText w:val="•"/>
      <w:lvlJc w:val="left"/>
      <w:pPr>
        <w:ind w:left="220" w:hanging="1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CD3C0222">
      <w:numFmt w:val="bullet"/>
      <w:lvlText w:val="•"/>
      <w:lvlJc w:val="left"/>
      <w:pPr>
        <w:ind w:left="579" w:hanging="111"/>
      </w:pPr>
      <w:rPr>
        <w:rFonts w:hint="default"/>
        <w:lang w:val="en-US" w:eastAsia="en-US" w:bidi="ar-SA"/>
      </w:rPr>
    </w:lvl>
    <w:lvl w:ilvl="2" w:tplc="480A39AE">
      <w:numFmt w:val="bullet"/>
      <w:lvlText w:val="•"/>
      <w:lvlJc w:val="left"/>
      <w:pPr>
        <w:ind w:left="939" w:hanging="111"/>
      </w:pPr>
      <w:rPr>
        <w:rFonts w:hint="default"/>
        <w:lang w:val="en-US" w:eastAsia="en-US" w:bidi="ar-SA"/>
      </w:rPr>
    </w:lvl>
    <w:lvl w:ilvl="3" w:tplc="1E6C9D8A">
      <w:numFmt w:val="bullet"/>
      <w:lvlText w:val="•"/>
      <w:lvlJc w:val="left"/>
      <w:pPr>
        <w:ind w:left="1299" w:hanging="111"/>
      </w:pPr>
      <w:rPr>
        <w:rFonts w:hint="default"/>
        <w:lang w:val="en-US" w:eastAsia="en-US" w:bidi="ar-SA"/>
      </w:rPr>
    </w:lvl>
    <w:lvl w:ilvl="4" w:tplc="25A6B616">
      <w:numFmt w:val="bullet"/>
      <w:lvlText w:val="•"/>
      <w:lvlJc w:val="left"/>
      <w:pPr>
        <w:ind w:left="1659" w:hanging="111"/>
      </w:pPr>
      <w:rPr>
        <w:rFonts w:hint="default"/>
        <w:lang w:val="en-US" w:eastAsia="en-US" w:bidi="ar-SA"/>
      </w:rPr>
    </w:lvl>
    <w:lvl w:ilvl="5" w:tplc="FD289640">
      <w:numFmt w:val="bullet"/>
      <w:lvlText w:val="•"/>
      <w:lvlJc w:val="left"/>
      <w:pPr>
        <w:ind w:left="2019" w:hanging="111"/>
      </w:pPr>
      <w:rPr>
        <w:rFonts w:hint="default"/>
        <w:lang w:val="en-US" w:eastAsia="en-US" w:bidi="ar-SA"/>
      </w:rPr>
    </w:lvl>
    <w:lvl w:ilvl="6" w:tplc="8C0AE94C">
      <w:numFmt w:val="bullet"/>
      <w:lvlText w:val="•"/>
      <w:lvlJc w:val="left"/>
      <w:pPr>
        <w:ind w:left="2379" w:hanging="111"/>
      </w:pPr>
      <w:rPr>
        <w:rFonts w:hint="default"/>
        <w:lang w:val="en-US" w:eastAsia="en-US" w:bidi="ar-SA"/>
      </w:rPr>
    </w:lvl>
    <w:lvl w:ilvl="7" w:tplc="D09A4D26">
      <w:numFmt w:val="bullet"/>
      <w:lvlText w:val="•"/>
      <w:lvlJc w:val="left"/>
      <w:pPr>
        <w:ind w:left="2739" w:hanging="111"/>
      </w:pPr>
      <w:rPr>
        <w:rFonts w:hint="default"/>
        <w:lang w:val="en-US" w:eastAsia="en-US" w:bidi="ar-SA"/>
      </w:rPr>
    </w:lvl>
    <w:lvl w:ilvl="8" w:tplc="307C6040">
      <w:numFmt w:val="bullet"/>
      <w:lvlText w:val="•"/>
      <w:lvlJc w:val="left"/>
      <w:pPr>
        <w:ind w:left="3099" w:hanging="111"/>
      </w:pPr>
      <w:rPr>
        <w:rFonts w:hint="default"/>
        <w:lang w:val="en-US" w:eastAsia="en-US" w:bidi="ar-SA"/>
      </w:rPr>
    </w:lvl>
  </w:abstractNum>
  <w:abstractNum w:abstractNumId="197" w15:restartNumberingAfterBreak="0">
    <w:nsid w:val="7CD85074"/>
    <w:multiLevelType w:val="hybridMultilevel"/>
    <w:tmpl w:val="790AD804"/>
    <w:lvl w:ilvl="0" w:tplc="B5A28270">
      <w:numFmt w:val="bullet"/>
      <w:lvlText w:val="•"/>
      <w:lvlJc w:val="left"/>
      <w:pPr>
        <w:ind w:left="237" w:hanging="1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62DE554A">
      <w:numFmt w:val="bullet"/>
      <w:lvlText w:val="•"/>
      <w:lvlJc w:val="left"/>
      <w:pPr>
        <w:ind w:left="597" w:hanging="128"/>
      </w:pPr>
      <w:rPr>
        <w:rFonts w:hint="default"/>
        <w:lang w:val="en-US" w:eastAsia="en-US" w:bidi="ar-SA"/>
      </w:rPr>
    </w:lvl>
    <w:lvl w:ilvl="2" w:tplc="6D4A1EDE">
      <w:numFmt w:val="bullet"/>
      <w:lvlText w:val="•"/>
      <w:lvlJc w:val="left"/>
      <w:pPr>
        <w:ind w:left="955" w:hanging="128"/>
      </w:pPr>
      <w:rPr>
        <w:rFonts w:hint="default"/>
        <w:lang w:val="en-US" w:eastAsia="en-US" w:bidi="ar-SA"/>
      </w:rPr>
    </w:lvl>
    <w:lvl w:ilvl="3" w:tplc="717C25FA">
      <w:numFmt w:val="bullet"/>
      <w:lvlText w:val="•"/>
      <w:lvlJc w:val="left"/>
      <w:pPr>
        <w:ind w:left="1313" w:hanging="128"/>
      </w:pPr>
      <w:rPr>
        <w:rFonts w:hint="default"/>
        <w:lang w:val="en-US" w:eastAsia="en-US" w:bidi="ar-SA"/>
      </w:rPr>
    </w:lvl>
    <w:lvl w:ilvl="4" w:tplc="29D2B832">
      <w:numFmt w:val="bullet"/>
      <w:lvlText w:val="•"/>
      <w:lvlJc w:val="left"/>
      <w:pPr>
        <w:ind w:left="1671" w:hanging="128"/>
      </w:pPr>
      <w:rPr>
        <w:rFonts w:hint="default"/>
        <w:lang w:val="en-US" w:eastAsia="en-US" w:bidi="ar-SA"/>
      </w:rPr>
    </w:lvl>
    <w:lvl w:ilvl="5" w:tplc="E9C6016C">
      <w:numFmt w:val="bullet"/>
      <w:lvlText w:val="•"/>
      <w:lvlJc w:val="left"/>
      <w:pPr>
        <w:ind w:left="2029" w:hanging="128"/>
      </w:pPr>
      <w:rPr>
        <w:rFonts w:hint="default"/>
        <w:lang w:val="en-US" w:eastAsia="en-US" w:bidi="ar-SA"/>
      </w:rPr>
    </w:lvl>
    <w:lvl w:ilvl="6" w:tplc="D916D656">
      <w:numFmt w:val="bullet"/>
      <w:lvlText w:val="•"/>
      <w:lvlJc w:val="left"/>
      <w:pPr>
        <w:ind w:left="2387" w:hanging="128"/>
      </w:pPr>
      <w:rPr>
        <w:rFonts w:hint="default"/>
        <w:lang w:val="en-US" w:eastAsia="en-US" w:bidi="ar-SA"/>
      </w:rPr>
    </w:lvl>
    <w:lvl w:ilvl="7" w:tplc="2FBA4FB8">
      <w:numFmt w:val="bullet"/>
      <w:lvlText w:val="•"/>
      <w:lvlJc w:val="left"/>
      <w:pPr>
        <w:ind w:left="2745" w:hanging="128"/>
      </w:pPr>
      <w:rPr>
        <w:rFonts w:hint="default"/>
        <w:lang w:val="en-US" w:eastAsia="en-US" w:bidi="ar-SA"/>
      </w:rPr>
    </w:lvl>
    <w:lvl w:ilvl="8" w:tplc="A61C3410">
      <w:numFmt w:val="bullet"/>
      <w:lvlText w:val="•"/>
      <w:lvlJc w:val="left"/>
      <w:pPr>
        <w:ind w:left="3103" w:hanging="128"/>
      </w:pPr>
      <w:rPr>
        <w:rFonts w:hint="default"/>
        <w:lang w:val="en-US" w:eastAsia="en-US" w:bidi="ar-SA"/>
      </w:rPr>
    </w:lvl>
  </w:abstractNum>
  <w:abstractNum w:abstractNumId="198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num w:numId="1" w16cid:durableId="1711832868">
    <w:abstractNumId w:val="52"/>
  </w:num>
  <w:num w:numId="2" w16cid:durableId="1485581691">
    <w:abstractNumId w:val="87"/>
  </w:num>
  <w:num w:numId="3" w16cid:durableId="1034385121">
    <w:abstractNumId w:val="71"/>
  </w:num>
  <w:num w:numId="4" w16cid:durableId="1838838684">
    <w:abstractNumId w:val="125"/>
  </w:num>
  <w:num w:numId="5" w16cid:durableId="401365893">
    <w:abstractNumId w:val="58"/>
  </w:num>
  <w:num w:numId="6" w16cid:durableId="1793354230">
    <w:abstractNumId w:val="82"/>
  </w:num>
  <w:num w:numId="7" w16cid:durableId="458035490">
    <w:abstractNumId w:val="67"/>
  </w:num>
  <w:num w:numId="8" w16cid:durableId="1120149943">
    <w:abstractNumId w:val="73"/>
  </w:num>
  <w:num w:numId="9" w16cid:durableId="90711402">
    <w:abstractNumId w:val="91"/>
  </w:num>
  <w:num w:numId="10" w16cid:durableId="1246308732">
    <w:abstractNumId w:val="151"/>
  </w:num>
  <w:num w:numId="11" w16cid:durableId="1912540151">
    <w:abstractNumId w:val="45"/>
  </w:num>
  <w:num w:numId="12" w16cid:durableId="1718237863">
    <w:abstractNumId w:val="123"/>
  </w:num>
  <w:num w:numId="13" w16cid:durableId="1265459287">
    <w:abstractNumId w:val="152"/>
  </w:num>
  <w:num w:numId="14" w16cid:durableId="389161012">
    <w:abstractNumId w:val="86"/>
  </w:num>
  <w:num w:numId="15" w16cid:durableId="32269812">
    <w:abstractNumId w:val="194"/>
  </w:num>
  <w:num w:numId="16" w16cid:durableId="1409767694">
    <w:abstractNumId w:val="149"/>
  </w:num>
  <w:num w:numId="17" w16cid:durableId="733088987">
    <w:abstractNumId w:val="92"/>
  </w:num>
  <w:num w:numId="18" w16cid:durableId="2130735003">
    <w:abstractNumId w:val="187"/>
  </w:num>
  <w:num w:numId="19" w16cid:durableId="470750145">
    <w:abstractNumId w:val="150"/>
  </w:num>
  <w:num w:numId="20" w16cid:durableId="1588923982">
    <w:abstractNumId w:val="192"/>
  </w:num>
  <w:num w:numId="21" w16cid:durableId="1508212341">
    <w:abstractNumId w:val="103"/>
  </w:num>
  <w:num w:numId="22" w16cid:durableId="900288257">
    <w:abstractNumId w:val="137"/>
  </w:num>
  <w:num w:numId="23" w16cid:durableId="995690367">
    <w:abstractNumId w:val="147"/>
  </w:num>
  <w:num w:numId="24" w16cid:durableId="1059523970">
    <w:abstractNumId w:val="138"/>
  </w:num>
  <w:num w:numId="25" w16cid:durableId="787700787">
    <w:abstractNumId w:val="161"/>
  </w:num>
  <w:num w:numId="26" w16cid:durableId="200636444">
    <w:abstractNumId w:val="143"/>
  </w:num>
  <w:num w:numId="27" w16cid:durableId="1979339577">
    <w:abstractNumId w:val="69"/>
  </w:num>
  <w:num w:numId="28" w16cid:durableId="908031937">
    <w:abstractNumId w:val="68"/>
  </w:num>
  <w:num w:numId="29" w16cid:durableId="421487961">
    <w:abstractNumId w:val="63"/>
  </w:num>
  <w:num w:numId="30" w16cid:durableId="517279778">
    <w:abstractNumId w:val="79"/>
  </w:num>
  <w:num w:numId="31" w16cid:durableId="998458418">
    <w:abstractNumId w:val="119"/>
  </w:num>
  <w:num w:numId="32" w16cid:durableId="1426880049">
    <w:abstractNumId w:val="179"/>
  </w:num>
  <w:num w:numId="33" w16cid:durableId="1268659782">
    <w:abstractNumId w:val="190"/>
  </w:num>
  <w:num w:numId="34" w16cid:durableId="710037274">
    <w:abstractNumId w:val="136"/>
  </w:num>
  <w:num w:numId="35" w16cid:durableId="1959528855">
    <w:abstractNumId w:val="110"/>
  </w:num>
  <w:num w:numId="36" w16cid:durableId="643195068">
    <w:abstractNumId w:val="37"/>
  </w:num>
  <w:num w:numId="37" w16cid:durableId="1998998000">
    <w:abstractNumId w:val="90"/>
  </w:num>
  <w:num w:numId="38" w16cid:durableId="283931323">
    <w:abstractNumId w:val="166"/>
  </w:num>
  <w:num w:numId="39" w16cid:durableId="1544516670">
    <w:abstractNumId w:val="177"/>
  </w:num>
  <w:num w:numId="40" w16cid:durableId="366759667">
    <w:abstractNumId w:val="46"/>
  </w:num>
  <w:num w:numId="41" w16cid:durableId="871770946">
    <w:abstractNumId w:val="75"/>
  </w:num>
  <w:num w:numId="42" w16cid:durableId="1837184540">
    <w:abstractNumId w:val="65"/>
  </w:num>
  <w:num w:numId="43" w16cid:durableId="293142732">
    <w:abstractNumId w:val="175"/>
  </w:num>
  <w:num w:numId="44" w16cid:durableId="104077373">
    <w:abstractNumId w:val="84"/>
  </w:num>
  <w:num w:numId="45" w16cid:durableId="2057315436">
    <w:abstractNumId w:val="49"/>
  </w:num>
  <w:num w:numId="46" w16cid:durableId="837622142">
    <w:abstractNumId w:val="112"/>
  </w:num>
  <w:num w:numId="47" w16cid:durableId="1968974674">
    <w:abstractNumId w:val="60"/>
  </w:num>
  <w:num w:numId="48" w16cid:durableId="34936159">
    <w:abstractNumId w:val="153"/>
  </w:num>
  <w:num w:numId="49" w16cid:durableId="438722599">
    <w:abstractNumId w:val="56"/>
  </w:num>
  <w:num w:numId="50" w16cid:durableId="1376390308">
    <w:abstractNumId w:val="41"/>
  </w:num>
  <w:num w:numId="51" w16cid:durableId="1946770012">
    <w:abstractNumId w:val="195"/>
  </w:num>
  <w:num w:numId="52" w16cid:durableId="1230841740">
    <w:abstractNumId w:val="130"/>
  </w:num>
  <w:num w:numId="53" w16cid:durableId="1883663525">
    <w:abstractNumId w:val="48"/>
  </w:num>
  <w:num w:numId="54" w16cid:durableId="1756125070">
    <w:abstractNumId w:val="162"/>
  </w:num>
  <w:num w:numId="55" w16cid:durableId="769816601">
    <w:abstractNumId w:val="77"/>
  </w:num>
  <w:num w:numId="56" w16cid:durableId="469052395">
    <w:abstractNumId w:val="114"/>
  </w:num>
  <w:num w:numId="57" w16cid:durableId="1739087956">
    <w:abstractNumId w:val="70"/>
  </w:num>
  <w:num w:numId="58" w16cid:durableId="1144467335">
    <w:abstractNumId w:val="188"/>
  </w:num>
  <w:num w:numId="59" w16cid:durableId="509684527">
    <w:abstractNumId w:val="135"/>
  </w:num>
  <w:num w:numId="60" w16cid:durableId="1128090199">
    <w:abstractNumId w:val="163"/>
  </w:num>
  <w:num w:numId="61" w16cid:durableId="1728651965">
    <w:abstractNumId w:val="157"/>
  </w:num>
  <w:num w:numId="62" w16cid:durableId="623971816">
    <w:abstractNumId w:val="196"/>
  </w:num>
  <w:num w:numId="63" w16cid:durableId="489055998">
    <w:abstractNumId w:val="40"/>
  </w:num>
  <w:num w:numId="64" w16cid:durableId="1106267899">
    <w:abstractNumId w:val="93"/>
  </w:num>
  <w:num w:numId="65" w16cid:durableId="859972339">
    <w:abstractNumId w:val="43"/>
  </w:num>
  <w:num w:numId="66" w16cid:durableId="132799688">
    <w:abstractNumId w:val="44"/>
  </w:num>
  <w:num w:numId="67" w16cid:durableId="1971665273">
    <w:abstractNumId w:val="108"/>
  </w:num>
  <w:num w:numId="68" w16cid:durableId="1616670989">
    <w:abstractNumId w:val="181"/>
  </w:num>
  <w:num w:numId="69" w16cid:durableId="982584754">
    <w:abstractNumId w:val="180"/>
  </w:num>
  <w:num w:numId="70" w16cid:durableId="282464520">
    <w:abstractNumId w:val="83"/>
  </w:num>
  <w:num w:numId="71" w16cid:durableId="384530390">
    <w:abstractNumId w:val="183"/>
  </w:num>
  <w:num w:numId="72" w16cid:durableId="1754666159">
    <w:abstractNumId w:val="59"/>
  </w:num>
  <w:num w:numId="73" w16cid:durableId="1149324079">
    <w:abstractNumId w:val="97"/>
  </w:num>
  <w:num w:numId="74" w16cid:durableId="1183978250">
    <w:abstractNumId w:val="148"/>
  </w:num>
  <w:num w:numId="75" w16cid:durableId="1640454080">
    <w:abstractNumId w:val="85"/>
  </w:num>
  <w:num w:numId="76" w16cid:durableId="583884326">
    <w:abstractNumId w:val="74"/>
  </w:num>
  <w:num w:numId="77" w16cid:durableId="1480341932">
    <w:abstractNumId w:val="111"/>
  </w:num>
  <w:num w:numId="78" w16cid:durableId="586614465">
    <w:abstractNumId w:val="100"/>
  </w:num>
  <w:num w:numId="79" w16cid:durableId="1332298198">
    <w:abstractNumId w:val="141"/>
  </w:num>
  <w:num w:numId="80" w16cid:durableId="593590401">
    <w:abstractNumId w:val="121"/>
  </w:num>
  <w:num w:numId="81" w16cid:durableId="857888678">
    <w:abstractNumId w:val="158"/>
  </w:num>
  <w:num w:numId="82" w16cid:durableId="699286492">
    <w:abstractNumId w:val="124"/>
  </w:num>
  <w:num w:numId="83" w16cid:durableId="1407528116">
    <w:abstractNumId w:val="173"/>
  </w:num>
  <w:num w:numId="84" w16cid:durableId="1318924671">
    <w:abstractNumId w:val="89"/>
  </w:num>
  <w:num w:numId="85" w16cid:durableId="1809661950">
    <w:abstractNumId w:val="115"/>
  </w:num>
  <w:num w:numId="86" w16cid:durableId="1884318156">
    <w:abstractNumId w:val="53"/>
  </w:num>
  <w:num w:numId="87" w16cid:durableId="300959430">
    <w:abstractNumId w:val="62"/>
  </w:num>
  <w:num w:numId="88" w16cid:durableId="257638197">
    <w:abstractNumId w:val="72"/>
  </w:num>
  <w:num w:numId="89" w16cid:durableId="2125424335">
    <w:abstractNumId w:val="104"/>
  </w:num>
  <w:num w:numId="90" w16cid:durableId="780303911">
    <w:abstractNumId w:val="134"/>
  </w:num>
  <w:num w:numId="91" w16cid:durableId="194537528">
    <w:abstractNumId w:val="47"/>
  </w:num>
  <w:num w:numId="92" w16cid:durableId="1003314316">
    <w:abstractNumId w:val="184"/>
  </w:num>
  <w:num w:numId="93" w16cid:durableId="222449152">
    <w:abstractNumId w:val="128"/>
  </w:num>
  <w:num w:numId="94" w16cid:durableId="66389229">
    <w:abstractNumId w:val="109"/>
  </w:num>
  <w:num w:numId="95" w16cid:durableId="1376198346">
    <w:abstractNumId w:val="185"/>
  </w:num>
  <w:num w:numId="96" w16cid:durableId="1202279316">
    <w:abstractNumId w:val="155"/>
  </w:num>
  <w:num w:numId="97" w16cid:durableId="1563101612">
    <w:abstractNumId w:val="197"/>
  </w:num>
  <w:num w:numId="98" w16cid:durableId="115612018">
    <w:abstractNumId w:val="156"/>
  </w:num>
  <w:num w:numId="99" w16cid:durableId="293172882">
    <w:abstractNumId w:val="131"/>
  </w:num>
  <w:num w:numId="100" w16cid:durableId="1659797312">
    <w:abstractNumId w:val="61"/>
  </w:num>
  <w:num w:numId="101" w16cid:durableId="444496773">
    <w:abstractNumId w:val="164"/>
  </w:num>
  <w:num w:numId="102" w16cid:durableId="857550724">
    <w:abstractNumId w:val="182"/>
  </w:num>
  <w:num w:numId="103" w16cid:durableId="251593429">
    <w:abstractNumId w:val="145"/>
  </w:num>
  <w:num w:numId="104" w16cid:durableId="1648784305">
    <w:abstractNumId w:val="178"/>
  </w:num>
  <w:num w:numId="105" w16cid:durableId="1775394604">
    <w:abstractNumId w:val="117"/>
  </w:num>
  <w:num w:numId="106" w16cid:durableId="302737451">
    <w:abstractNumId w:val="167"/>
  </w:num>
  <w:num w:numId="107" w16cid:durableId="1620263915">
    <w:abstractNumId w:val="88"/>
  </w:num>
  <w:num w:numId="108" w16cid:durableId="1077750591">
    <w:abstractNumId w:val="186"/>
  </w:num>
  <w:num w:numId="109" w16cid:durableId="1653950001">
    <w:abstractNumId w:val="102"/>
  </w:num>
  <w:num w:numId="110" w16cid:durableId="1718627266">
    <w:abstractNumId w:val="80"/>
  </w:num>
  <w:num w:numId="111" w16cid:durableId="1140416293">
    <w:abstractNumId w:val="55"/>
  </w:num>
  <w:num w:numId="112" w16cid:durableId="868303125">
    <w:abstractNumId w:val="78"/>
  </w:num>
  <w:num w:numId="113" w16cid:durableId="842936053">
    <w:abstractNumId w:val="38"/>
  </w:num>
  <w:num w:numId="114" w16cid:durableId="921715746">
    <w:abstractNumId w:val="146"/>
  </w:num>
  <w:num w:numId="115" w16cid:durableId="742340351">
    <w:abstractNumId w:val="140"/>
  </w:num>
  <w:num w:numId="116" w16cid:durableId="211237390">
    <w:abstractNumId w:val="64"/>
  </w:num>
  <w:num w:numId="117" w16cid:durableId="446433039">
    <w:abstractNumId w:val="170"/>
  </w:num>
  <w:num w:numId="118" w16cid:durableId="1165438775">
    <w:abstractNumId w:val="107"/>
  </w:num>
  <w:num w:numId="119" w16cid:durableId="1483111080">
    <w:abstractNumId w:val="118"/>
  </w:num>
  <w:num w:numId="120" w16cid:durableId="1944878486">
    <w:abstractNumId w:val="165"/>
  </w:num>
  <w:num w:numId="121" w16cid:durableId="2006785178">
    <w:abstractNumId w:val="39"/>
  </w:num>
  <w:num w:numId="122" w16cid:durableId="213930525">
    <w:abstractNumId w:val="142"/>
  </w:num>
  <w:num w:numId="123" w16cid:durableId="613827542">
    <w:abstractNumId w:val="191"/>
  </w:num>
  <w:num w:numId="124" w16cid:durableId="1425956976">
    <w:abstractNumId w:val="116"/>
  </w:num>
  <w:num w:numId="125" w16cid:durableId="432019211">
    <w:abstractNumId w:val="176"/>
  </w:num>
  <w:num w:numId="126" w16cid:durableId="2085107363">
    <w:abstractNumId w:val="50"/>
  </w:num>
  <w:num w:numId="127" w16cid:durableId="1164126852">
    <w:abstractNumId w:val="57"/>
  </w:num>
  <w:num w:numId="128" w16cid:durableId="1403064436">
    <w:abstractNumId w:val="174"/>
  </w:num>
  <w:num w:numId="129" w16cid:durableId="1960409058">
    <w:abstractNumId w:val="113"/>
  </w:num>
  <w:num w:numId="130" w16cid:durableId="1128662089">
    <w:abstractNumId w:val="154"/>
  </w:num>
  <w:num w:numId="131" w16cid:durableId="1412509165">
    <w:abstractNumId w:val="99"/>
  </w:num>
  <w:num w:numId="132" w16cid:durableId="46801283">
    <w:abstractNumId w:val="81"/>
  </w:num>
  <w:num w:numId="133" w16cid:durableId="1558006434">
    <w:abstractNumId w:val="36"/>
  </w:num>
  <w:num w:numId="134" w16cid:durableId="1608587183">
    <w:abstractNumId w:val="35"/>
  </w:num>
  <w:num w:numId="135" w16cid:durableId="505829788">
    <w:abstractNumId w:val="34"/>
  </w:num>
  <w:num w:numId="136" w16cid:durableId="1898738833">
    <w:abstractNumId w:val="33"/>
  </w:num>
  <w:num w:numId="137" w16cid:durableId="629825555">
    <w:abstractNumId w:val="32"/>
  </w:num>
  <w:num w:numId="138" w16cid:durableId="625086240">
    <w:abstractNumId w:val="31"/>
  </w:num>
  <w:num w:numId="139" w16cid:durableId="1263031463">
    <w:abstractNumId w:val="30"/>
  </w:num>
  <w:num w:numId="140" w16cid:durableId="1292056899">
    <w:abstractNumId w:val="29"/>
  </w:num>
  <w:num w:numId="141" w16cid:durableId="1037925198">
    <w:abstractNumId w:val="28"/>
  </w:num>
  <w:num w:numId="142" w16cid:durableId="712314054">
    <w:abstractNumId w:val="27"/>
  </w:num>
  <w:num w:numId="143" w16cid:durableId="1475873119">
    <w:abstractNumId w:val="26"/>
  </w:num>
  <w:num w:numId="144" w16cid:durableId="364717705">
    <w:abstractNumId w:val="25"/>
  </w:num>
  <w:num w:numId="145" w16cid:durableId="574827849">
    <w:abstractNumId w:val="24"/>
  </w:num>
  <w:num w:numId="146" w16cid:durableId="2026785471">
    <w:abstractNumId w:val="23"/>
  </w:num>
  <w:num w:numId="147" w16cid:durableId="1160004280">
    <w:abstractNumId w:val="22"/>
  </w:num>
  <w:num w:numId="148" w16cid:durableId="1799059862">
    <w:abstractNumId w:val="21"/>
  </w:num>
  <w:num w:numId="149" w16cid:durableId="649676321">
    <w:abstractNumId w:val="20"/>
  </w:num>
  <w:num w:numId="150" w16cid:durableId="220560466">
    <w:abstractNumId w:val="19"/>
  </w:num>
  <w:num w:numId="151" w16cid:durableId="1450012145">
    <w:abstractNumId w:val="18"/>
  </w:num>
  <w:num w:numId="152" w16cid:durableId="1194416428">
    <w:abstractNumId w:val="17"/>
  </w:num>
  <w:num w:numId="153" w16cid:durableId="858158526">
    <w:abstractNumId w:val="16"/>
  </w:num>
  <w:num w:numId="154" w16cid:durableId="1413048075">
    <w:abstractNumId w:val="15"/>
  </w:num>
  <w:num w:numId="155" w16cid:durableId="944850454">
    <w:abstractNumId w:val="14"/>
  </w:num>
  <w:num w:numId="156" w16cid:durableId="954410283">
    <w:abstractNumId w:val="13"/>
  </w:num>
  <w:num w:numId="157" w16cid:durableId="1714503481">
    <w:abstractNumId w:val="12"/>
  </w:num>
  <w:num w:numId="158" w16cid:durableId="1170296063">
    <w:abstractNumId w:val="11"/>
  </w:num>
  <w:num w:numId="159" w16cid:durableId="2136635679">
    <w:abstractNumId w:val="10"/>
  </w:num>
  <w:num w:numId="160" w16cid:durableId="2062826185">
    <w:abstractNumId w:val="9"/>
  </w:num>
  <w:num w:numId="161" w16cid:durableId="348290396">
    <w:abstractNumId w:val="8"/>
  </w:num>
  <w:num w:numId="162" w16cid:durableId="1147743729">
    <w:abstractNumId w:val="7"/>
  </w:num>
  <w:num w:numId="163" w16cid:durableId="2022974930">
    <w:abstractNumId w:val="6"/>
  </w:num>
  <w:num w:numId="164" w16cid:durableId="766735111">
    <w:abstractNumId w:val="5"/>
  </w:num>
  <w:num w:numId="165" w16cid:durableId="1454597261">
    <w:abstractNumId w:val="4"/>
  </w:num>
  <w:num w:numId="166" w16cid:durableId="636496226">
    <w:abstractNumId w:val="3"/>
  </w:num>
  <w:num w:numId="167" w16cid:durableId="252982351">
    <w:abstractNumId w:val="2"/>
  </w:num>
  <w:num w:numId="168" w16cid:durableId="23528133">
    <w:abstractNumId w:val="1"/>
  </w:num>
  <w:num w:numId="169" w16cid:durableId="606473964">
    <w:abstractNumId w:val="0"/>
  </w:num>
  <w:num w:numId="170" w16cid:durableId="1358193962">
    <w:abstractNumId w:val="126"/>
  </w:num>
  <w:num w:numId="171" w16cid:durableId="1437747818">
    <w:abstractNumId w:val="171"/>
  </w:num>
  <w:num w:numId="172" w16cid:durableId="2135370019">
    <w:abstractNumId w:val="96"/>
  </w:num>
  <w:num w:numId="173" w16cid:durableId="540240391">
    <w:abstractNumId w:val="168"/>
  </w:num>
  <w:num w:numId="174" w16cid:durableId="758908658">
    <w:abstractNumId w:val="133"/>
  </w:num>
  <w:num w:numId="175" w16cid:durableId="940796290">
    <w:abstractNumId w:val="98"/>
  </w:num>
  <w:num w:numId="176" w16cid:durableId="1281034140">
    <w:abstractNumId w:val="127"/>
  </w:num>
  <w:num w:numId="177" w16cid:durableId="801843901">
    <w:abstractNumId w:val="51"/>
  </w:num>
  <w:num w:numId="178" w16cid:durableId="1541087409">
    <w:abstractNumId w:val="66"/>
  </w:num>
  <w:num w:numId="179" w16cid:durableId="485972508">
    <w:abstractNumId w:val="139"/>
  </w:num>
  <w:num w:numId="180" w16cid:durableId="929385787">
    <w:abstractNumId w:val="198"/>
  </w:num>
  <w:num w:numId="181" w16cid:durableId="2018847248">
    <w:abstractNumId w:val="189"/>
  </w:num>
  <w:num w:numId="182" w16cid:durableId="297998971">
    <w:abstractNumId w:val="42"/>
  </w:num>
  <w:num w:numId="183" w16cid:durableId="567614468">
    <w:abstractNumId w:val="120"/>
  </w:num>
  <w:num w:numId="184" w16cid:durableId="1172648867">
    <w:abstractNumId w:val="54"/>
  </w:num>
  <w:num w:numId="185" w16cid:durableId="1737127104">
    <w:abstractNumId w:val="106"/>
  </w:num>
  <w:num w:numId="186" w16cid:durableId="2076705576">
    <w:abstractNumId w:val="132"/>
  </w:num>
  <w:num w:numId="187" w16cid:durableId="1218779756">
    <w:abstractNumId w:val="159"/>
  </w:num>
  <w:num w:numId="188" w16cid:durableId="401754956">
    <w:abstractNumId w:val="172"/>
  </w:num>
  <w:num w:numId="189" w16cid:durableId="1684013324">
    <w:abstractNumId w:val="129"/>
  </w:num>
  <w:num w:numId="190" w16cid:durableId="1950312065">
    <w:abstractNumId w:val="169"/>
  </w:num>
  <w:num w:numId="191" w16cid:durableId="955869028">
    <w:abstractNumId w:val="76"/>
  </w:num>
  <w:num w:numId="192" w16cid:durableId="484320493">
    <w:abstractNumId w:val="160"/>
  </w:num>
  <w:num w:numId="193" w16cid:durableId="636952451">
    <w:abstractNumId w:val="144"/>
  </w:num>
  <w:num w:numId="194" w16cid:durableId="1440687492">
    <w:abstractNumId w:val="94"/>
  </w:num>
  <w:num w:numId="195" w16cid:durableId="1850679365">
    <w:abstractNumId w:val="95"/>
  </w:num>
  <w:num w:numId="196" w16cid:durableId="1696006325">
    <w:abstractNumId w:val="101"/>
  </w:num>
  <w:num w:numId="197" w16cid:durableId="2007710236">
    <w:abstractNumId w:val="122"/>
  </w:num>
  <w:num w:numId="198" w16cid:durableId="1481000254">
    <w:abstractNumId w:val="105"/>
  </w:num>
  <w:num w:numId="199" w16cid:durableId="1650791786">
    <w:abstractNumId w:val="193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37"/>
    <w:rsid w:val="0003636F"/>
    <w:rsid w:val="000A07A6"/>
    <w:rsid w:val="00105DC6"/>
    <w:rsid w:val="00132037"/>
    <w:rsid w:val="001C6216"/>
    <w:rsid w:val="001F6EC1"/>
    <w:rsid w:val="00211AB7"/>
    <w:rsid w:val="00465C09"/>
    <w:rsid w:val="004921AF"/>
    <w:rsid w:val="004E6ABD"/>
    <w:rsid w:val="005A71BD"/>
    <w:rsid w:val="005D75D3"/>
    <w:rsid w:val="006762C6"/>
    <w:rsid w:val="00725817"/>
    <w:rsid w:val="00743648"/>
    <w:rsid w:val="007A5F3C"/>
    <w:rsid w:val="00817D39"/>
    <w:rsid w:val="008B697F"/>
    <w:rsid w:val="00915887"/>
    <w:rsid w:val="00A477D2"/>
    <w:rsid w:val="00AC0B82"/>
    <w:rsid w:val="00C267D9"/>
    <w:rsid w:val="00CB56C6"/>
    <w:rsid w:val="00D03039"/>
    <w:rsid w:val="00ED3F4E"/>
    <w:rsid w:val="00EF3908"/>
    <w:rsid w:val="00F02F27"/>
    <w:rsid w:val="00F5242C"/>
    <w:rsid w:val="00FE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7F300"/>
  <w15:docId w15:val="{EA0C460E-9FA2-4C3E-AC8D-D33A0FB5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link w:val="10"/>
    <w:uiPriority w:val="1"/>
    <w:qFormat/>
    <w:pPr>
      <w:ind w:left="1440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paragraph" w:styleId="a5">
    <w:name w:val="List Paragraph"/>
    <w:basedOn w:val="a"/>
    <w:uiPriority w:val="34"/>
    <w:qFormat/>
    <w:pPr>
      <w:ind w:left="1440" w:hanging="259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iPriority w:val="99"/>
    <w:unhideWhenUsed/>
    <w:rsid w:val="00211AB7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211AB7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211AB7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211AB7"/>
    <w:rPr>
      <w:rFonts w:ascii="Microsoft Sans Serif" w:eastAsia="Microsoft Sans Serif" w:hAnsi="Microsoft Sans Serif" w:cs="Microsoft Sans Serif"/>
    </w:rPr>
  </w:style>
  <w:style w:type="paragraph" w:customStyle="1" w:styleId="16">
    <w:name w:val="16 ไทยสารบัญ"/>
    <w:basedOn w:val="a"/>
    <w:link w:val="160"/>
    <w:uiPriority w:val="1"/>
    <w:qFormat/>
    <w:rsid w:val="00211AB7"/>
    <w:rPr>
      <w:rFonts w:ascii="TH SarabunIT๙" w:hAnsi="TH SarabunIT๙" w:cs="TH SarabunIT๙"/>
      <w:sz w:val="32"/>
      <w:szCs w:val="32"/>
    </w:rPr>
  </w:style>
  <w:style w:type="character" w:customStyle="1" w:styleId="160">
    <w:name w:val="16 ไทยสารบัญ อักขระ"/>
    <w:basedOn w:val="a0"/>
    <w:link w:val="16"/>
    <w:uiPriority w:val="1"/>
    <w:rsid w:val="00211AB7"/>
    <w:rPr>
      <w:rFonts w:ascii="TH SarabunIT๙" w:eastAsia="Microsoft Sans Serif" w:hAnsi="TH SarabunIT๙" w:cs="TH SarabunIT๙"/>
      <w:sz w:val="32"/>
      <w:szCs w:val="32"/>
    </w:rPr>
  </w:style>
  <w:style w:type="numbering" w:customStyle="1" w:styleId="11">
    <w:name w:val="ไม่มีรายการ1"/>
    <w:next w:val="a2"/>
    <w:uiPriority w:val="99"/>
    <w:semiHidden/>
    <w:unhideWhenUsed/>
    <w:rsid w:val="00AC0B82"/>
  </w:style>
  <w:style w:type="character" w:customStyle="1" w:styleId="10">
    <w:name w:val="หัวเรื่อง 1 อักขระ"/>
    <w:basedOn w:val="a0"/>
    <w:link w:val="1"/>
    <w:uiPriority w:val="1"/>
    <w:rsid w:val="00AC0B82"/>
    <w:rPr>
      <w:rFonts w:ascii="Tahoma" w:eastAsia="Tahoma" w:hAnsi="Tahoma" w:cs="Tahoma"/>
      <w:b/>
      <w:bCs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AC0B82"/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12">
    <w:name w:val="ชื่อเรื่อง1"/>
    <w:basedOn w:val="a"/>
    <w:next w:val="a"/>
    <w:uiPriority w:val="1"/>
    <w:qFormat/>
    <w:rsid w:val="00AC0B82"/>
    <w:pPr>
      <w:adjustRightInd w:val="0"/>
      <w:spacing w:before="1"/>
      <w:ind w:left="1271" w:right="1307"/>
      <w:jc w:val="center"/>
    </w:pPr>
    <w:rPr>
      <w:rFonts w:ascii="Tahoma" w:eastAsia="Times New Roman" w:hAnsi="Tahoma" w:cs="Tahoma"/>
      <w:b/>
      <w:bCs/>
      <w:sz w:val="96"/>
      <w:szCs w:val="96"/>
      <w:lang w:bidi="th-TH"/>
    </w:rPr>
  </w:style>
  <w:style w:type="character" w:customStyle="1" w:styleId="aa">
    <w:name w:val="ชื่อเรื่อง อักขระ"/>
    <w:basedOn w:val="a0"/>
    <w:link w:val="ab"/>
    <w:uiPriority w:val="1"/>
    <w:rsid w:val="00AC0B82"/>
    <w:rPr>
      <w:rFonts w:ascii="Tahoma" w:hAnsi="Tahoma" w:cs="Tahoma"/>
      <w:b/>
      <w:bCs/>
      <w:sz w:val="96"/>
      <w:szCs w:val="96"/>
    </w:rPr>
  </w:style>
  <w:style w:type="table" w:customStyle="1" w:styleId="13">
    <w:name w:val="เส้นตาราง1"/>
    <w:basedOn w:val="a1"/>
    <w:next w:val="ac"/>
    <w:uiPriority w:val="39"/>
    <w:rsid w:val="00AC0B82"/>
    <w:pPr>
      <w:widowControl/>
      <w:autoSpaceDE/>
      <w:autoSpaceDN/>
    </w:pPr>
    <w:rPr>
      <w:rFonts w:eastAsia="Times New Roman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ไฮเปอร์ลิงก์1"/>
    <w:basedOn w:val="a0"/>
    <w:uiPriority w:val="99"/>
    <w:unhideWhenUsed/>
    <w:rsid w:val="00AC0B82"/>
    <w:rPr>
      <w:color w:val="0563C1"/>
      <w:u w:val="single"/>
    </w:rPr>
  </w:style>
  <w:style w:type="character" w:customStyle="1" w:styleId="15">
    <w:name w:val="การอ้างถึงที่ไม่ได้แก้ไข1"/>
    <w:basedOn w:val="a0"/>
    <w:uiPriority w:val="99"/>
    <w:semiHidden/>
    <w:unhideWhenUsed/>
    <w:rsid w:val="00AC0B82"/>
    <w:rPr>
      <w:color w:val="605E5C"/>
      <w:shd w:val="clear" w:color="auto" w:fill="E1DFDD"/>
    </w:rPr>
  </w:style>
  <w:style w:type="paragraph" w:customStyle="1" w:styleId="17">
    <w:name w:val="ไม่มีการเว้นระยะห่าง1"/>
    <w:next w:val="ad"/>
    <w:uiPriority w:val="1"/>
    <w:qFormat/>
    <w:rsid w:val="00AC0B82"/>
    <w:pPr>
      <w:widowControl/>
      <w:autoSpaceDE/>
      <w:autoSpaceDN/>
    </w:pPr>
    <w:rPr>
      <w:szCs w:val="28"/>
      <w:lang w:bidi="th-TH"/>
    </w:rPr>
  </w:style>
  <w:style w:type="numbering" w:customStyle="1" w:styleId="110">
    <w:name w:val="ไม่มีรายการ11"/>
    <w:next w:val="a2"/>
    <w:uiPriority w:val="99"/>
    <w:semiHidden/>
    <w:unhideWhenUsed/>
    <w:rsid w:val="00AC0B82"/>
  </w:style>
  <w:style w:type="character" w:customStyle="1" w:styleId="18">
    <w:name w:val="หัวกระดาษ อักขระ1"/>
    <w:basedOn w:val="a0"/>
    <w:uiPriority w:val="99"/>
    <w:semiHidden/>
    <w:rsid w:val="00AC0B82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9">
    <w:name w:val="ท้ายกระดาษ อักขระ1"/>
    <w:basedOn w:val="a0"/>
    <w:uiPriority w:val="99"/>
    <w:semiHidden/>
    <w:rsid w:val="00AC0B82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e">
    <w:name w:val="ข้อความบอลลูน อักขระ"/>
    <w:basedOn w:val="a0"/>
    <w:link w:val="af"/>
    <w:uiPriority w:val="99"/>
    <w:semiHidden/>
    <w:rsid w:val="00AC0B82"/>
    <w:rPr>
      <w:rFonts w:ascii="Tahoma" w:eastAsia="SimSun" w:hAnsi="Tahoma" w:cs="Angsana New"/>
      <w:sz w:val="16"/>
      <w:szCs w:val="20"/>
      <w:lang w:eastAsia="zh-CN"/>
    </w:rPr>
  </w:style>
  <w:style w:type="paragraph" w:styleId="af">
    <w:name w:val="Balloon Text"/>
    <w:basedOn w:val="a"/>
    <w:link w:val="ae"/>
    <w:uiPriority w:val="99"/>
    <w:semiHidden/>
    <w:unhideWhenUsed/>
    <w:rsid w:val="00AC0B82"/>
    <w:pPr>
      <w:widowControl/>
      <w:autoSpaceDE/>
      <w:autoSpaceDN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a">
    <w:name w:val="ข้อความบอลลูน อักขระ1"/>
    <w:basedOn w:val="a0"/>
    <w:uiPriority w:val="99"/>
    <w:semiHidden/>
    <w:rsid w:val="00AC0B82"/>
    <w:rPr>
      <w:rFonts w:ascii="Leelawadee" w:eastAsia="Microsoft Sans Serif" w:hAnsi="Leelawadee" w:cs="Leelawadee"/>
      <w:sz w:val="18"/>
      <w:szCs w:val="18"/>
    </w:rPr>
  </w:style>
  <w:style w:type="paragraph" w:customStyle="1" w:styleId="1b">
    <w:name w:val="รายการย่อหน้า1"/>
    <w:basedOn w:val="a"/>
    <w:uiPriority w:val="99"/>
    <w:rsid w:val="00AC0B82"/>
    <w:pPr>
      <w:widowControl/>
      <w:autoSpaceDE/>
      <w:autoSpaceDN/>
      <w:spacing w:after="200" w:line="276" w:lineRule="auto"/>
      <w:ind w:left="720"/>
    </w:pPr>
    <w:rPr>
      <w:rFonts w:ascii="Calibri" w:eastAsia="Times New Roman" w:hAnsi="Calibri" w:cs="Angsana New"/>
      <w:szCs w:val="28"/>
      <w:lang w:bidi="th-TH"/>
    </w:rPr>
  </w:style>
  <w:style w:type="numbering" w:customStyle="1" w:styleId="2">
    <w:name w:val="ไม่มีรายการ2"/>
    <w:next w:val="a2"/>
    <w:uiPriority w:val="99"/>
    <w:semiHidden/>
    <w:unhideWhenUsed/>
    <w:rsid w:val="00AC0B82"/>
  </w:style>
  <w:style w:type="table" w:customStyle="1" w:styleId="111">
    <w:name w:val="เส้นตาราง11"/>
    <w:basedOn w:val="a1"/>
    <w:next w:val="ac"/>
    <w:uiPriority w:val="59"/>
    <w:rsid w:val="00AC0B82"/>
    <w:pPr>
      <w:widowControl/>
      <w:autoSpaceDE/>
      <w:autoSpaceDN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ไฮเปอร์ลิงก์ที่ไปมาแล้ว1"/>
    <w:basedOn w:val="a0"/>
    <w:uiPriority w:val="99"/>
    <w:semiHidden/>
    <w:unhideWhenUsed/>
    <w:rsid w:val="00AC0B82"/>
    <w:rPr>
      <w:color w:val="954F72"/>
      <w:u w:val="single"/>
    </w:rPr>
  </w:style>
  <w:style w:type="paragraph" w:styleId="ab">
    <w:name w:val="Title"/>
    <w:basedOn w:val="a"/>
    <w:next w:val="a"/>
    <w:link w:val="aa"/>
    <w:uiPriority w:val="1"/>
    <w:qFormat/>
    <w:rsid w:val="00AC0B82"/>
    <w:pPr>
      <w:contextualSpacing/>
    </w:pPr>
    <w:rPr>
      <w:rFonts w:ascii="Tahoma" w:eastAsiaTheme="minorHAnsi" w:hAnsi="Tahoma" w:cs="Tahoma"/>
      <w:b/>
      <w:bCs/>
      <w:sz w:val="96"/>
      <w:szCs w:val="96"/>
    </w:rPr>
  </w:style>
  <w:style w:type="character" w:customStyle="1" w:styleId="1d">
    <w:name w:val="ชื่อเรื่อง อักขระ1"/>
    <w:basedOn w:val="a0"/>
    <w:uiPriority w:val="10"/>
    <w:rsid w:val="00AC0B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c">
    <w:name w:val="Table Grid"/>
    <w:basedOn w:val="a1"/>
    <w:uiPriority w:val="39"/>
    <w:rsid w:val="00AC0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AC0B82"/>
    <w:rPr>
      <w:color w:val="0000FF" w:themeColor="hyperlink"/>
      <w:u w:val="single"/>
    </w:rPr>
  </w:style>
  <w:style w:type="paragraph" w:styleId="ad">
    <w:name w:val="No Spacing"/>
    <w:uiPriority w:val="1"/>
    <w:qFormat/>
    <w:rsid w:val="00AC0B82"/>
    <w:rPr>
      <w:rFonts w:ascii="Microsoft Sans Serif" w:eastAsia="Microsoft Sans Serif" w:hAnsi="Microsoft Sans Serif" w:cs="Microsoft Sans Serif"/>
    </w:rPr>
  </w:style>
  <w:style w:type="character" w:styleId="af1">
    <w:name w:val="FollowedHyperlink"/>
    <w:basedOn w:val="a0"/>
    <w:uiPriority w:val="99"/>
    <w:semiHidden/>
    <w:unhideWhenUsed/>
    <w:rsid w:val="00AC0B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28</Pages>
  <Words>6312</Words>
  <Characters>35980</Characters>
  <Application>Microsoft Office Word</Application>
  <DocSecurity>0</DocSecurity>
  <Lines>299</Lines>
  <Paragraphs>84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chatree suttisai</dc:creator>
  <cp:lastModifiedBy>Police</cp:lastModifiedBy>
  <cp:revision>6</cp:revision>
  <dcterms:created xsi:type="dcterms:W3CDTF">2025-04-01T18:40:00Z</dcterms:created>
  <dcterms:modified xsi:type="dcterms:W3CDTF">2025-04-04T07:19:00Z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2025-04-01T00:00:00Z</vt:filetime>
  </property>
  <property fmtid="{D5CDD505-2E9C-101B-9397-08002B2CF9AE}" pid="5" name="Producer">
    <vt:lpwstr>Microsoft® Word LTSC</vt:lpwstr>
  </property>
</Properties>
</file>