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A68EA" w14:textId="77777777" w:rsidR="00A00312" w:rsidRPr="00A00312" w:rsidRDefault="00A00312" w:rsidP="00A00312">
      <w:pPr>
        <w:ind w:right="-46"/>
        <w:rPr>
          <w:rFonts w:ascii="TH SarabunIT๙" w:hAnsi="TH SarabunIT๙" w:cs="TH SarabunIT๙"/>
          <w:b/>
          <w:bCs/>
          <w:sz w:val="16"/>
          <w:szCs w:val="16"/>
        </w:rPr>
      </w:pPr>
      <w:bookmarkStart w:id="0" w:name="_GoBack"/>
      <w:bookmarkEnd w:id="0"/>
    </w:p>
    <w:p w14:paraId="4A2A2FF6" w14:textId="20839605" w:rsidR="005953C1" w:rsidRPr="006F1D37" w:rsidRDefault="005953C1" w:rsidP="006F35A8">
      <w:pPr>
        <w:shd w:val="clear" w:color="auto" w:fill="C5E0B3" w:themeFill="accent6" w:themeFillTint="66"/>
        <w:ind w:right="-46"/>
        <w:rPr>
          <w:rFonts w:ascii="TH SarabunIT๙" w:hAnsi="TH SarabunIT๙" w:cs="TH SarabunIT๙"/>
          <w:b/>
          <w:bCs/>
          <w:sz w:val="36"/>
          <w:szCs w:val="36"/>
        </w:rPr>
      </w:pPr>
      <w:r w:rsidRPr="006F1D3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ด้านที่ </w:t>
      </w:r>
      <w:r w:rsidRPr="006F1D37">
        <w:rPr>
          <w:rFonts w:ascii="TH SarabunIT๙" w:hAnsi="TH SarabunIT๙" w:cs="TH SarabunIT๙"/>
          <w:b/>
          <w:bCs/>
          <w:sz w:val="36"/>
          <w:szCs w:val="36"/>
        </w:rPr>
        <w:t xml:space="preserve">1) </w:t>
      </w:r>
      <w:r w:rsidRPr="006F1D3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ภาพการพัฒนายกระดับการให้บริการ </w:t>
      </w:r>
      <w:r w:rsidRPr="006F1D37">
        <w:rPr>
          <w:rFonts w:ascii="TH SarabunIT๙" w:hAnsi="TH SarabunIT๙" w:cs="TH SarabunIT๙"/>
          <w:b/>
          <w:bCs/>
          <w:sz w:val="36"/>
          <w:szCs w:val="36"/>
        </w:rPr>
        <w:t xml:space="preserve">One Stop Service </w:t>
      </w:r>
      <w:r w:rsidRPr="006F1D37">
        <w:rPr>
          <w:rFonts w:ascii="TH SarabunIT๙" w:hAnsi="TH SarabunIT๙" w:cs="TH SarabunIT๙"/>
          <w:b/>
          <w:bCs/>
          <w:sz w:val="36"/>
          <w:szCs w:val="36"/>
          <w:cs/>
        </w:rPr>
        <w:t>เพื่ออำนวยความสะดวกให้กับผู้มารับบริการ</w:t>
      </w:r>
    </w:p>
    <w:p w14:paraId="04742E92" w14:textId="2032DF86" w:rsidR="005953C1" w:rsidRPr="000B5C2B" w:rsidRDefault="005953C1" w:rsidP="005953C1">
      <w:pPr>
        <w:ind w:right="-4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5C2B">
        <w:rPr>
          <w:rFonts w:ascii="TH SarabunIT๙" w:hAnsi="TH SarabunIT๙" w:cs="TH SarabunIT๙"/>
          <w:noProof/>
        </w:rPr>
        <w:drawing>
          <wp:inline distT="0" distB="0" distL="0" distR="0" wp14:anchorId="548C019B" wp14:editId="65843116">
            <wp:extent cx="5037768" cy="2160000"/>
            <wp:effectExtent l="0" t="0" r="0" b="0"/>
            <wp:docPr id="516047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476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77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F21F" w14:textId="7BBB99A4" w:rsidR="000B5C2B" w:rsidRPr="000B5C2B" w:rsidRDefault="000B5C2B" w:rsidP="005953C1">
      <w:pPr>
        <w:ind w:right="-4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C79FF" w14:textId="0719A1E3" w:rsidR="000B5C2B" w:rsidRPr="000B5C2B" w:rsidRDefault="000B5C2B" w:rsidP="000B5C2B">
      <w:pPr>
        <w:ind w:right="-4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5C2B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.1.1</w:t>
      </w:r>
      <w:r w:rsidRPr="000B5C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จุดประชาสัมพันธ์ต้องจัดให้มีเจ้าหน้าที่ประชาสัมพันธ์เพื่อติดต่อประสานงาน และให้บริการประชาชน</w:t>
      </w:r>
    </w:p>
    <w:p w14:paraId="59B2E644" w14:textId="37B7D511" w:rsidR="000B5C2B" w:rsidRPr="005953C1" w:rsidRDefault="00BB21BB" w:rsidP="005953C1">
      <w:pPr>
        <w:ind w:right="-4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75C5AB" wp14:editId="36249DF2">
            <wp:extent cx="4797520" cy="3600000"/>
            <wp:effectExtent l="0" t="0" r="3175" b="635"/>
            <wp:docPr id="8571583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58317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61304" w14:textId="77777777" w:rsidR="005953C1" w:rsidRPr="005953C1" w:rsidRDefault="005953C1" w:rsidP="005953C1">
      <w:pPr>
        <w:ind w:left="-993" w:right="-103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1C0684" w14:textId="77777777" w:rsidR="005953C1" w:rsidRPr="000B5C2B" w:rsidRDefault="005953C1">
      <w:pPr>
        <w:rPr>
          <w:rFonts w:ascii="TH SarabunIT๙" w:hAnsi="TH SarabunIT๙" w:cs="TH SarabunIT๙"/>
        </w:rPr>
      </w:pPr>
    </w:p>
    <w:p w14:paraId="79D73840" w14:textId="77777777" w:rsidR="000B5C2B" w:rsidRPr="000B5C2B" w:rsidRDefault="000B5C2B" w:rsidP="000B5C2B">
      <w:pPr>
        <w:rPr>
          <w:rFonts w:ascii="TH SarabunIT๙" w:hAnsi="TH SarabunIT๙" w:cs="TH SarabunIT๙"/>
        </w:rPr>
      </w:pPr>
    </w:p>
    <w:p w14:paraId="4B98F22F" w14:textId="77777777" w:rsidR="000B5C2B" w:rsidRPr="000B5C2B" w:rsidRDefault="000B5C2B" w:rsidP="00BB21BB">
      <w:pPr>
        <w:rPr>
          <w:rFonts w:ascii="TH SarabunIT๙" w:hAnsi="TH SarabunIT๙" w:cs="TH SarabunIT๙"/>
          <w:b/>
          <w:bCs/>
          <w:sz w:val="14"/>
          <w:szCs w:val="16"/>
        </w:rPr>
      </w:pPr>
    </w:p>
    <w:p w14:paraId="3279BBCD" w14:textId="77777777" w:rsidR="00BB21BB" w:rsidRDefault="00BB21BB" w:rsidP="000B5C2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</w:p>
    <w:p w14:paraId="06B75B7D" w14:textId="77777777" w:rsidR="00BB21BB" w:rsidRDefault="00BB21BB" w:rsidP="000B5C2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</w:p>
    <w:p w14:paraId="28D9C1BA" w14:textId="77777777" w:rsidR="00BB21BB" w:rsidRPr="00A00312" w:rsidRDefault="00BB21BB" w:rsidP="000B5C2B">
      <w:pPr>
        <w:jc w:val="center"/>
        <w:rPr>
          <w:rFonts w:ascii="TH SarabunIT๙" w:hAnsi="TH SarabunIT๙" w:cs="TH SarabunIT๙"/>
          <w:b/>
          <w:bCs/>
          <w:sz w:val="14"/>
          <w:szCs w:val="16"/>
        </w:rPr>
      </w:pPr>
    </w:p>
    <w:p w14:paraId="0C6F80FF" w14:textId="77777777" w:rsidR="00A00312" w:rsidRPr="00A00312" w:rsidRDefault="00A00312" w:rsidP="000B5C2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DA2EC3A" w14:textId="433D7C63" w:rsidR="000B5C2B" w:rsidRDefault="000B5C2B" w:rsidP="000B5C2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1.1.</w:t>
      </w:r>
      <w:r w:rsidRPr="000B5C2B">
        <w:rPr>
          <w:rFonts w:ascii="TH SarabunIT๙" w:hAnsi="TH SarabunIT๙" w:cs="TH SarabunIT๙"/>
          <w:b/>
          <w:bCs/>
          <w:sz w:val="28"/>
          <w:szCs w:val="32"/>
          <w:cs/>
        </w:rPr>
        <w:t>2 กำหนดแผ่นป้ายแสดงตารางเวรผู้ปฏิบัติพร้อมเบอร์โทรศัพท์ที่สามารถติดต่อได้</w:t>
      </w:r>
    </w:p>
    <w:p w14:paraId="3CF459C6" w14:textId="31021796" w:rsidR="000B5C2B" w:rsidRDefault="00BB21BB" w:rsidP="000B5C2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noProof/>
        </w:rPr>
        <w:drawing>
          <wp:inline distT="0" distB="0" distL="0" distR="0" wp14:anchorId="384FB3E7" wp14:editId="4E031116">
            <wp:extent cx="4797520" cy="3600000"/>
            <wp:effectExtent l="0" t="0" r="3175" b="635"/>
            <wp:docPr id="717351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5191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FA07" w14:textId="2CB46A7D" w:rsidR="00BB21BB" w:rsidRDefault="00A00312" w:rsidP="00A00312">
      <w:pPr>
        <w:tabs>
          <w:tab w:val="left" w:pos="1440"/>
        </w:tabs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  <w:cs/>
        </w:rPr>
        <w:tab/>
      </w:r>
    </w:p>
    <w:p w14:paraId="20660B90" w14:textId="77777777" w:rsidR="00A00312" w:rsidRDefault="00A00312" w:rsidP="00A00312">
      <w:pPr>
        <w:tabs>
          <w:tab w:val="left" w:pos="1440"/>
        </w:tabs>
        <w:rPr>
          <w:rFonts w:ascii="TH SarabunIT๙" w:hAnsi="TH SarabunIT๙" w:cs="TH SarabunIT๙"/>
          <w:b/>
          <w:bCs/>
          <w:sz w:val="28"/>
          <w:szCs w:val="32"/>
        </w:rPr>
      </w:pPr>
    </w:p>
    <w:p w14:paraId="05D6581A" w14:textId="77777777" w:rsidR="00A00312" w:rsidRDefault="00A00312" w:rsidP="00A00312">
      <w:pPr>
        <w:tabs>
          <w:tab w:val="left" w:pos="1440"/>
        </w:tabs>
        <w:rPr>
          <w:rFonts w:ascii="TH SarabunIT๙" w:hAnsi="TH SarabunIT๙" w:cs="TH SarabunIT๙"/>
          <w:b/>
          <w:bCs/>
          <w:sz w:val="28"/>
          <w:szCs w:val="32"/>
        </w:rPr>
      </w:pPr>
    </w:p>
    <w:p w14:paraId="220026D0" w14:textId="347D96A5" w:rsidR="000B5C2B" w:rsidRDefault="000B5C2B" w:rsidP="00BB21BB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1.1.3 </w:t>
      </w:r>
      <w:r w:rsidR="006544FD" w:rsidRPr="006544FD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ติดตั้งป้ายสอบถามความคืบหน้าการดำเนินคดีและมีการประชาสัมพันธ์ในห้อง </w:t>
      </w:r>
      <w:r w:rsidR="006544FD" w:rsidRPr="006544FD">
        <w:rPr>
          <w:rFonts w:ascii="TH SarabunIT๙" w:hAnsi="TH SarabunIT๙" w:cs="TH SarabunIT๙"/>
          <w:b/>
          <w:bCs/>
          <w:sz w:val="28"/>
          <w:szCs w:val="32"/>
        </w:rPr>
        <w:t>One Stop Service</w:t>
      </w:r>
    </w:p>
    <w:p w14:paraId="29F6F8FB" w14:textId="431B12AC" w:rsidR="000B5C2B" w:rsidRPr="000B5C2B" w:rsidRDefault="00BB21BB" w:rsidP="000B5C2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A819EC" wp14:editId="4345DDFF">
                <wp:simplePos x="0" y="0"/>
                <wp:positionH relativeFrom="column">
                  <wp:posOffset>3248167</wp:posOffset>
                </wp:positionH>
                <wp:positionV relativeFrom="paragraph">
                  <wp:posOffset>1406440</wp:posOffset>
                </wp:positionV>
                <wp:extent cx="1091821" cy="1569492"/>
                <wp:effectExtent l="19050" t="19050" r="13335" b="12065"/>
                <wp:wrapNone/>
                <wp:docPr id="34828271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15694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6BCEA961" id="สี่เหลี่ยมผืนผ้า 14" o:spid="_x0000_s1026" style="position:absolute;margin-left:255.75pt;margin-top:110.75pt;width:85.95pt;height:12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5DC4BFE" wp14:editId="3B81EFDD">
            <wp:extent cx="4797520" cy="3600000"/>
            <wp:effectExtent l="0" t="0" r="3175" b="635"/>
            <wp:docPr id="477972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72402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52E6" w14:textId="77777777" w:rsidR="000B5C2B" w:rsidRPr="000B5C2B" w:rsidRDefault="000B5C2B" w:rsidP="000B5C2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</w:p>
    <w:p w14:paraId="38603163" w14:textId="1B087C83" w:rsidR="000B5C2B" w:rsidRDefault="000B5C2B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5447BC10" w14:textId="77777777" w:rsidR="00A00312" w:rsidRPr="00A00312" w:rsidRDefault="00A00312" w:rsidP="00BB21BB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3739407D" w14:textId="77777777" w:rsidR="00A00312" w:rsidRPr="00A00312" w:rsidRDefault="00A00312" w:rsidP="00BB21BB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2F9D68B6" w14:textId="3710D82D" w:rsidR="000B5C2B" w:rsidRDefault="000B5C2B" w:rsidP="00BB21BB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1C421536" wp14:editId="3EAE27D1">
            <wp:extent cx="4998026" cy="2160000"/>
            <wp:effectExtent l="0" t="0" r="0" b="0"/>
            <wp:docPr id="1654526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26161" name="รูปภาพ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F2BE" w14:textId="568418FC" w:rsidR="000B5C2B" w:rsidRDefault="000B5C2B" w:rsidP="000B5C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5C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1.2.1 </w:t>
      </w:r>
      <w:r w:rsidRPr="000B5C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ภาพป้ายประชาสัมพันธ์ต้องติดตั้งให้ประชาชนได้เห็นชัดเจน เพื่อสะดวกต่อการเข้าติดต่อราชการได้รวดเร็วที่จุดห้อง </w:t>
      </w:r>
      <w:r w:rsidRPr="000B5C2B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p w14:paraId="34A5EC0C" w14:textId="77777777" w:rsidR="00BB21BB" w:rsidRDefault="00BB21BB" w:rsidP="00BB21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CBFD41" wp14:editId="1E2778E7">
            <wp:extent cx="4221816" cy="3168000"/>
            <wp:effectExtent l="0" t="0" r="7620" b="0"/>
            <wp:docPr id="727707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07488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816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55EA" w14:textId="4805F60C" w:rsidR="000B5C2B" w:rsidRDefault="00A00312" w:rsidP="00BB21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74BC5B" wp14:editId="578D8158">
            <wp:extent cx="4221816" cy="3168000"/>
            <wp:effectExtent l="0" t="0" r="7620" b="0"/>
            <wp:docPr id="5584928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92898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816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C2B"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27BD0ED7" w14:textId="77777777" w:rsidR="00A00312" w:rsidRPr="00A00312" w:rsidRDefault="00A00312" w:rsidP="000B5C2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3AB7CF7" w14:textId="77777777" w:rsidR="00A00312" w:rsidRPr="00A00312" w:rsidRDefault="00A00312" w:rsidP="000B5C2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8288BB2" w14:textId="3FA6B229" w:rsidR="000B5C2B" w:rsidRDefault="000B5C2B" w:rsidP="000B5C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90DB58C" wp14:editId="31E43256">
            <wp:extent cx="5731510" cy="2247900"/>
            <wp:effectExtent l="0" t="0" r="2540" b="0"/>
            <wp:docPr id="4078304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04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0587" w14:textId="0DBAF0D9" w:rsidR="000B5C2B" w:rsidRDefault="000B5C2B" w:rsidP="000B5C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1.3.1 </w:t>
      </w:r>
      <w:r w:rsidRPr="000B5C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จัดให้มีป้ายพันธะสัญญาติดตั้งให้ประชาชนได้เห็นชัดเจน ณ จุดห้อง </w:t>
      </w:r>
      <w:r w:rsidRPr="000B5C2B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p w14:paraId="765AEEC4" w14:textId="73EB3394" w:rsidR="00281E74" w:rsidRDefault="00BB21BB" w:rsidP="00BB21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CA9C3B2" wp14:editId="2C40DB63">
            <wp:extent cx="4317766" cy="3240000"/>
            <wp:effectExtent l="0" t="0" r="6985" b="0"/>
            <wp:docPr id="18785628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6282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76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A0FF" w14:textId="733A5FDB" w:rsidR="00083DD2" w:rsidRPr="00083DD2" w:rsidRDefault="00281E74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1.3.2 </w:t>
      </w:r>
      <w:r w:rsidRPr="00281E74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ประชาสัมพันธ์ในเว็บไซต์ของหน่วย</w:t>
      </w:r>
    </w:p>
    <w:p w14:paraId="41E22DDE" w14:textId="2F0CCAE9" w:rsidR="00281E74" w:rsidRPr="00083DD2" w:rsidRDefault="00083DD2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A868D9" wp14:editId="0B214511">
            <wp:extent cx="5197676" cy="2952000"/>
            <wp:effectExtent l="0" t="0" r="3175" b="1270"/>
            <wp:docPr id="931259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59746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7676" cy="29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118B9" w14:textId="77777777" w:rsidR="00A00312" w:rsidRPr="00A00312" w:rsidRDefault="00A00312" w:rsidP="00281E7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54BC5BB" w14:textId="5C50E393" w:rsidR="00281E74" w:rsidRDefault="00281E74" w:rsidP="00281E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3C69A2F" wp14:editId="78BA0971">
            <wp:extent cx="4949126" cy="2160000"/>
            <wp:effectExtent l="0" t="0" r="4445" b="0"/>
            <wp:docPr id="392384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84985" name="รูปภาพ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2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5D12" w14:textId="6A3933A6" w:rsidR="00281E74" w:rsidRDefault="00281E74" w:rsidP="00281E7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1.4.1 </w:t>
      </w:r>
      <w:r w:rsidRPr="00281E74">
        <w:rPr>
          <w:rFonts w:ascii="TH SarabunIT๙" w:hAnsi="TH SarabunIT๙" w:cs="TH SarabunIT๙"/>
          <w:b/>
          <w:bCs/>
          <w:sz w:val="32"/>
          <w:szCs w:val="32"/>
          <w:cs/>
        </w:rPr>
        <w:t>จัดให้มีป้ายไม่รับของขวัญของกำนัล (</w:t>
      </w:r>
      <w:r w:rsidRPr="00281E74">
        <w:rPr>
          <w:rFonts w:ascii="TH SarabunIT๙" w:hAnsi="TH SarabunIT๙" w:cs="TH SarabunIT๙"/>
          <w:b/>
          <w:bCs/>
          <w:sz w:val="32"/>
          <w:szCs w:val="32"/>
        </w:rPr>
        <w:t xml:space="preserve">No Gift Policy) </w:t>
      </w:r>
      <w:r w:rsidRPr="00281E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และป้ายนโยบายต่อต้านการรับสินบน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281E7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281E74">
        <w:rPr>
          <w:rFonts w:ascii="TH SarabunIT๙" w:hAnsi="TH SarabunIT๙" w:cs="TH SarabunIT๙"/>
          <w:b/>
          <w:bCs/>
          <w:sz w:val="32"/>
          <w:szCs w:val="32"/>
        </w:rPr>
        <w:t>Anti-Bribery Policy)</w:t>
      </w:r>
      <w:r w:rsidRPr="00281E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ทั้งภาษาไทยและภาษาอังกฤษ ติดตั้ง ณ จุด </w:t>
      </w:r>
      <w:r w:rsidRPr="00281E74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p w14:paraId="6ED7D56F" w14:textId="45326F57" w:rsidR="00281E74" w:rsidRDefault="00083DD2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D02FEF0" wp14:editId="6BFB7766">
            <wp:extent cx="5302768" cy="2988000"/>
            <wp:effectExtent l="0" t="0" r="0" b="3175"/>
            <wp:docPr id="547201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01392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2768" cy="29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1522C" w14:textId="77777777" w:rsidR="00281E74" w:rsidRPr="00281E74" w:rsidRDefault="00281E74" w:rsidP="00281E7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6F6D7E6" w14:textId="5470750A" w:rsidR="00083DD2" w:rsidRPr="00083DD2" w:rsidRDefault="00281E74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1.4.2 </w:t>
      </w:r>
      <w:r w:rsidRPr="00281E74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ประชาสัมพันธ์ในเว็บไซต์ของหน่วย</w:t>
      </w:r>
    </w:p>
    <w:p w14:paraId="47AEFB0C" w14:textId="020509EC" w:rsidR="00281E74" w:rsidRPr="00281E74" w:rsidRDefault="00083DD2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5EE088B" wp14:editId="2842F621">
            <wp:extent cx="5324448" cy="3024000"/>
            <wp:effectExtent l="0" t="0" r="0" b="5080"/>
            <wp:docPr id="1354739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39548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4448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61470" w14:textId="77777777" w:rsidR="00A00312" w:rsidRPr="00A00312" w:rsidRDefault="00A00312" w:rsidP="00083DD2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7131C66" w14:textId="15B93409" w:rsidR="007416D5" w:rsidRPr="00083DD2" w:rsidRDefault="007416D5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DD2391" wp14:editId="73CF1DAF">
            <wp:extent cx="5006950" cy="2160000"/>
            <wp:effectExtent l="0" t="0" r="3810" b="0"/>
            <wp:docPr id="2664314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31496" name="รูปภาพ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334C" w14:textId="6EEBC237" w:rsidR="00083DD2" w:rsidRPr="00083DD2" w:rsidRDefault="00281E74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7416D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416D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81E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จัดให้มีป้าย </w:t>
      </w:r>
      <w:r w:rsidRPr="00281E74">
        <w:rPr>
          <w:rFonts w:ascii="TH SarabunIT๙" w:hAnsi="TH SarabunIT๙" w:cs="TH SarabunIT๙"/>
          <w:b/>
          <w:bCs/>
          <w:sz w:val="32"/>
          <w:szCs w:val="32"/>
        </w:rPr>
        <w:t xml:space="preserve">Download </w:t>
      </w:r>
      <w:r w:rsidRPr="00281E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คู่มือการให้บริการประชาชน ติดตั้ง ณ จุด </w:t>
      </w:r>
      <w:r w:rsidRPr="00281E74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p w14:paraId="0CBEF30D" w14:textId="6B60FDAC" w:rsidR="00083DD2" w:rsidRDefault="00A00312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98A68A" wp14:editId="78EC24C0">
                <wp:simplePos x="0" y="0"/>
                <wp:positionH relativeFrom="column">
                  <wp:posOffset>3862282</wp:posOffset>
                </wp:positionH>
                <wp:positionV relativeFrom="paragraph">
                  <wp:posOffset>1713018</wp:posOffset>
                </wp:positionV>
                <wp:extent cx="923230" cy="218896"/>
                <wp:effectExtent l="0" t="76200" r="0" b="48260"/>
                <wp:wrapNone/>
                <wp:docPr id="1004168259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230" cy="21889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22A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" o:spid="_x0000_s1026" type="#_x0000_t32" style="position:absolute;margin-left:304.1pt;margin-top:134.9pt;width:72.7pt;height:17.2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3E1125" wp14:editId="02F09C82">
                <wp:simplePos x="0" y="0"/>
                <wp:positionH relativeFrom="column">
                  <wp:posOffset>3174153</wp:posOffset>
                </wp:positionH>
                <wp:positionV relativeFrom="paragraph">
                  <wp:posOffset>1465156</wp:posOffset>
                </wp:positionV>
                <wp:extent cx="690114" cy="888521"/>
                <wp:effectExtent l="19050" t="19050" r="15240" b="26035"/>
                <wp:wrapNone/>
                <wp:docPr id="1309973450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4" cy="8885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82155" id="สี่เหลี่ยมผืนผ้า 16" o:spid="_x0000_s1026" style="position:absolute;margin-left:249.95pt;margin-top:115.35pt;width:54.35pt;height:69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" filled="f" strokecolor="red" strokeweight="3pt"/>
            </w:pict>
          </mc:Fallback>
        </mc:AlternateContent>
      </w:r>
      <w:r w:rsidR="00083DD2">
        <w:rPr>
          <w:noProof/>
        </w:rPr>
        <w:drawing>
          <wp:anchor distT="0" distB="0" distL="114300" distR="114300" simplePos="0" relativeHeight="251717632" behindDoc="0" locked="0" layoutInCell="1" allowOverlap="1" wp14:anchorId="0EA8D70A" wp14:editId="46AC65EB">
            <wp:simplePos x="0" y="0"/>
            <wp:positionH relativeFrom="column">
              <wp:posOffset>4614581</wp:posOffset>
            </wp:positionH>
            <wp:positionV relativeFrom="paragraph">
              <wp:posOffset>417914</wp:posOffset>
            </wp:positionV>
            <wp:extent cx="1768415" cy="2528817"/>
            <wp:effectExtent l="0" t="0" r="3810" b="5080"/>
            <wp:wrapNone/>
            <wp:docPr id="19942156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94715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415" cy="252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D2">
        <w:rPr>
          <w:noProof/>
        </w:rPr>
        <w:drawing>
          <wp:inline distT="0" distB="0" distL="0" distR="0" wp14:anchorId="0C515CBD" wp14:editId="05464DC3">
            <wp:extent cx="4317768" cy="3240000"/>
            <wp:effectExtent l="0" t="0" r="6985" b="0"/>
            <wp:docPr id="900094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94715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76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EF459" w14:textId="50C8DACB" w:rsidR="00083DD2" w:rsidRPr="00083DD2" w:rsidRDefault="00083DD2" w:rsidP="00083DD2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EFB5E6C" w14:textId="4E1C33D6" w:rsidR="00083DD2" w:rsidRDefault="00A00312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06D3B07" wp14:editId="3CCBE7E2">
            <wp:simplePos x="0" y="0"/>
            <wp:positionH relativeFrom="column">
              <wp:posOffset>-278130</wp:posOffset>
            </wp:positionH>
            <wp:positionV relativeFrom="paragraph">
              <wp:posOffset>245745</wp:posOffset>
            </wp:positionV>
            <wp:extent cx="6399530" cy="3441940"/>
            <wp:effectExtent l="0" t="0" r="1270" b="6350"/>
            <wp:wrapNone/>
            <wp:docPr id="7338609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60977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99530" cy="344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1.5.2 </w:t>
      </w:r>
      <w:r w:rsidR="00083DD2" w:rsidRPr="00281E74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ประชาสัมพันธ์ในเว็บไซต์ของหน่วย</w:t>
      </w:r>
    </w:p>
    <w:p w14:paraId="2ABB3368" w14:textId="0AA4131A" w:rsidR="00281E74" w:rsidRPr="00281E74" w:rsidRDefault="00281E74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3F3A9" w14:textId="744A08BF" w:rsidR="00281E74" w:rsidRDefault="00281E74" w:rsidP="00281E7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192593" w14:textId="72C34760" w:rsidR="00281E74" w:rsidRDefault="00281E74" w:rsidP="00281E74">
      <w:pPr>
        <w:tabs>
          <w:tab w:val="left" w:pos="50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58AC8B8" w14:textId="77777777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2EF660D6" w14:textId="77777777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0757BF72" w14:textId="77777777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6E4513BD" w14:textId="77777777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58FF034B" w14:textId="77777777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6A70FF3A" w14:textId="77777777" w:rsid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6A50D211" w14:textId="164AD9CF" w:rsidR="007416D5" w:rsidRPr="00A00312" w:rsidRDefault="007416D5">
      <w:pPr>
        <w:rPr>
          <w:rFonts w:ascii="TH SarabunIT๙" w:hAnsi="TH SarabunIT๙" w:cs="TH SarabunIT๙"/>
          <w:sz w:val="16"/>
          <w:szCs w:val="16"/>
          <w:cs/>
        </w:rPr>
      </w:pPr>
    </w:p>
    <w:p w14:paraId="0C061298" w14:textId="718B3AE1" w:rsidR="007416D5" w:rsidRDefault="007416D5" w:rsidP="007416D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5EC6DF" wp14:editId="6D86B00C">
            <wp:extent cx="4974333" cy="2160000"/>
            <wp:effectExtent l="0" t="0" r="0" b="0"/>
            <wp:docPr id="8606520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52040" name="รูปภาพ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5DCE" w14:textId="2E7990C2" w:rsidR="007416D5" w:rsidRPr="007416D5" w:rsidRDefault="007416D5" w:rsidP="007416D5">
      <w:pPr>
        <w:tabs>
          <w:tab w:val="left" w:pos="3957"/>
        </w:tabs>
        <w:jc w:val="center"/>
        <w:rPr>
          <w:rFonts w:ascii="TH SarabunIT๙" w:hAnsi="TH SarabunIT๙" w:cs="TH SarabunIT๙"/>
          <w:b/>
          <w:bCs/>
          <w:szCs w:val="32"/>
        </w:rPr>
      </w:pPr>
      <w:r w:rsidRPr="007416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1.6.1 </w:t>
      </w:r>
      <w:r w:rsidRPr="007416D5">
        <w:rPr>
          <w:rFonts w:ascii="TH SarabunIT๙" w:hAnsi="TH SarabunIT๙" w:cs="TH SarabunIT๙"/>
          <w:b/>
          <w:bCs/>
          <w:szCs w:val="32"/>
          <w:cs/>
        </w:rPr>
        <w:t>จัดให้มีบริการน้ำดื่มสะอาดสำหรับประชาชน</w:t>
      </w:r>
    </w:p>
    <w:p w14:paraId="39203D19" w14:textId="653EEB42" w:rsidR="00083DD2" w:rsidRPr="00083DD2" w:rsidRDefault="004D60C0" w:rsidP="00083DD2">
      <w:pPr>
        <w:tabs>
          <w:tab w:val="left" w:pos="3957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F3E3454" wp14:editId="147A57D6">
            <wp:extent cx="4799646" cy="3600000"/>
            <wp:effectExtent l="0" t="0" r="1270" b="635"/>
            <wp:docPr id="572137556" name="รูปภาพ 1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84A22" w14:textId="7CB5CB23" w:rsidR="007416D5" w:rsidRPr="007416D5" w:rsidRDefault="00083DD2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6C780A7" wp14:editId="166FF0EE">
            <wp:simplePos x="0" y="0"/>
            <wp:positionH relativeFrom="column">
              <wp:posOffset>464951</wp:posOffset>
            </wp:positionH>
            <wp:positionV relativeFrom="paragraph">
              <wp:posOffset>283642</wp:posOffset>
            </wp:positionV>
            <wp:extent cx="4799330" cy="3599815"/>
            <wp:effectExtent l="0" t="0" r="1270" b="635"/>
            <wp:wrapNone/>
            <wp:docPr id="269886776" name="รูปภาพ 1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1.6.2 </w:t>
      </w:r>
      <w:r w:rsidR="007416D5" w:rsidRPr="007416D5">
        <w:rPr>
          <w:rFonts w:ascii="TH SarabunIT๙" w:hAnsi="TH SarabunIT๙" w:cs="TH SarabunIT๙"/>
          <w:b/>
          <w:bCs/>
          <w:sz w:val="32"/>
          <w:szCs w:val="32"/>
          <w:cs/>
        </w:rPr>
        <w:t>จัดให้มีที่นั่งพักระหว่างรอติดต่อราชการ</w:t>
      </w:r>
    </w:p>
    <w:p w14:paraId="252C6052" w14:textId="1FBBA501" w:rsidR="007416D5" w:rsidRDefault="007416D5" w:rsidP="007416D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D663A4" w14:textId="77777777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1D169CFA" w14:textId="79E4EB54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5A49157A" w14:textId="18B88C7C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1BFF77A4" w14:textId="30C3015A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60AFB7F4" w14:textId="3D7B8A16" w:rsidR="007416D5" w:rsidRPr="007416D5" w:rsidRDefault="007416D5" w:rsidP="007416D5">
      <w:pPr>
        <w:rPr>
          <w:rFonts w:ascii="TH SarabunIT๙" w:hAnsi="TH SarabunIT๙" w:cs="TH SarabunIT๙"/>
          <w:sz w:val="16"/>
          <w:szCs w:val="16"/>
        </w:rPr>
      </w:pPr>
    </w:p>
    <w:p w14:paraId="27742751" w14:textId="77777777" w:rsidR="00083DD2" w:rsidRDefault="00083DD2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751B63" w14:textId="77777777" w:rsidR="00083DD2" w:rsidRDefault="00083DD2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D683B" w14:textId="77777777" w:rsidR="00083DD2" w:rsidRDefault="00083DD2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3F232" w14:textId="77777777" w:rsidR="00083DD2" w:rsidRDefault="00083DD2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9E2A5B" w14:textId="77777777" w:rsidR="00083DD2" w:rsidRDefault="00083DD2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FD25F" w14:textId="77777777" w:rsidR="00083DD2" w:rsidRDefault="00083DD2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763C8" w14:textId="2D108BCC" w:rsidR="007416D5" w:rsidRDefault="007416D5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1.6.3 </w:t>
      </w:r>
      <w:r w:rsidRPr="007416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จัดให้มีอินเตอร์เน็ต </w:t>
      </w:r>
      <w:r w:rsidRPr="007416D5">
        <w:rPr>
          <w:rFonts w:ascii="TH SarabunIT๙" w:hAnsi="TH SarabunIT๙" w:cs="TH SarabunIT๙"/>
          <w:b/>
          <w:bCs/>
          <w:sz w:val="32"/>
          <w:szCs w:val="32"/>
        </w:rPr>
        <w:t>WIFI Free</w:t>
      </w:r>
    </w:p>
    <w:p w14:paraId="3FBD45DD" w14:textId="309DB409" w:rsidR="007416D5" w:rsidRPr="00083DD2" w:rsidRDefault="004D60C0" w:rsidP="00083D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0E01DF" wp14:editId="4841B2F8">
            <wp:extent cx="4799646" cy="3600000"/>
            <wp:effectExtent l="0" t="0" r="1270" b="635"/>
            <wp:docPr id="1698490812" name="รูปภาพ 1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B3A1" w14:textId="0D210FCA" w:rsid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179EC0AF" w14:textId="77777777" w:rsidR="00083DD2" w:rsidRDefault="00083DD2" w:rsidP="007416D5">
      <w:pPr>
        <w:rPr>
          <w:rFonts w:ascii="TH SarabunIT๙" w:hAnsi="TH SarabunIT๙" w:cs="TH SarabunIT๙"/>
          <w:sz w:val="32"/>
          <w:szCs w:val="32"/>
        </w:rPr>
      </w:pPr>
    </w:p>
    <w:p w14:paraId="5AE6DD60" w14:textId="7EFDA6C1" w:rsidR="007416D5" w:rsidRPr="007416D5" w:rsidRDefault="007416D5" w:rsidP="007416D5">
      <w:pPr>
        <w:jc w:val="center"/>
        <w:rPr>
          <w:rFonts w:ascii="TH SarabunIT๙" w:hAnsi="TH SarabunIT๙" w:cs="TH SarabunIT๙"/>
          <w:b/>
          <w:bCs/>
          <w:szCs w:val="32"/>
        </w:rPr>
      </w:pPr>
      <w:r w:rsidRPr="007416D5">
        <w:rPr>
          <w:rFonts w:ascii="TH SarabunIT๙" w:hAnsi="TH SarabunIT๙" w:cs="TH SarabunIT๙"/>
          <w:b/>
          <w:bCs/>
          <w:sz w:val="32"/>
          <w:szCs w:val="32"/>
        </w:rPr>
        <w:t>1.6.4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16D5">
        <w:rPr>
          <w:rFonts w:ascii="TH SarabunIT๙" w:hAnsi="TH SarabunIT๙" w:cs="TH SarabunIT๙"/>
          <w:b/>
          <w:bCs/>
          <w:szCs w:val="32"/>
          <w:cs/>
        </w:rPr>
        <w:t>จัดให้มีห้องน้ำชาย ไว้บริการ</w:t>
      </w:r>
    </w:p>
    <w:p w14:paraId="41505950" w14:textId="0CFF919F" w:rsidR="007416D5" w:rsidRDefault="006F35A8" w:rsidP="00483B6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31D7D7" wp14:editId="1E6E3FF9">
                <wp:simplePos x="0" y="0"/>
                <wp:positionH relativeFrom="column">
                  <wp:posOffset>4054415</wp:posOffset>
                </wp:positionH>
                <wp:positionV relativeFrom="paragraph">
                  <wp:posOffset>2376673</wp:posOffset>
                </wp:positionV>
                <wp:extent cx="741872" cy="379562"/>
                <wp:effectExtent l="19050" t="19050" r="20320" b="20955"/>
                <wp:wrapNone/>
                <wp:docPr id="635516229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3795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1B1FA3A1" id="สี่เหลี่ยมผืนผ้า 18" o:spid="_x0000_s1026" style="position:absolute;margin-left:319.25pt;margin-top:187.15pt;width:58.4pt;height:29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" filled="f" strokecolor="red" strokeweight="3pt"/>
            </w:pict>
          </mc:Fallback>
        </mc:AlternateContent>
      </w:r>
      <w:r w:rsidR="004D60C0">
        <w:rPr>
          <w:noProof/>
        </w:rPr>
        <w:drawing>
          <wp:inline distT="0" distB="0" distL="0" distR="0" wp14:anchorId="47C38C9C" wp14:editId="670E74A4">
            <wp:extent cx="4799645" cy="3600000"/>
            <wp:effectExtent l="0" t="0" r="1270" b="635"/>
            <wp:docPr id="1295577517" name="รูปภาพ 1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9C6F" w14:textId="77777777" w:rsidR="007416D5" w:rsidRPr="007416D5" w:rsidRDefault="007416D5" w:rsidP="007416D5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1069F77" w14:textId="32367D95" w:rsidR="007416D5" w:rsidRPr="007416D5" w:rsidRDefault="007416D5" w:rsidP="007416D5">
      <w:pPr>
        <w:jc w:val="center"/>
        <w:rPr>
          <w:rFonts w:ascii="TH SarabunIT๙" w:hAnsi="TH SarabunIT๙" w:cs="TH SarabunIT๙"/>
          <w:b/>
          <w:bCs/>
          <w:szCs w:val="32"/>
        </w:rPr>
      </w:pPr>
      <w:r w:rsidRPr="007416D5">
        <w:rPr>
          <w:rFonts w:ascii="TH SarabunIT๙" w:hAnsi="TH SarabunIT๙" w:cs="TH SarabunIT๙"/>
          <w:b/>
          <w:bCs/>
          <w:sz w:val="32"/>
          <w:szCs w:val="32"/>
        </w:rPr>
        <w:t xml:space="preserve">1.6.5 </w:t>
      </w:r>
      <w:r w:rsidRPr="007416D5">
        <w:rPr>
          <w:rFonts w:ascii="TH SarabunIT๙" w:hAnsi="TH SarabunIT๙" w:cs="TH SarabunIT๙"/>
          <w:b/>
          <w:bCs/>
          <w:szCs w:val="32"/>
          <w:cs/>
        </w:rPr>
        <w:t>จัดให้มีห้องน้ำหญิง ไว้บริการ</w:t>
      </w:r>
    </w:p>
    <w:p w14:paraId="39375321" w14:textId="56000B28" w:rsidR="007416D5" w:rsidRDefault="006F35A8" w:rsidP="007416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B8D353" wp14:editId="452C8937">
                <wp:simplePos x="0" y="0"/>
                <wp:positionH relativeFrom="column">
                  <wp:posOffset>3197108</wp:posOffset>
                </wp:positionH>
                <wp:positionV relativeFrom="paragraph">
                  <wp:posOffset>657027</wp:posOffset>
                </wp:positionV>
                <wp:extent cx="1311727" cy="949263"/>
                <wp:effectExtent l="0" t="114300" r="0" b="99060"/>
                <wp:wrapNone/>
                <wp:docPr id="1854584827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2031">
                          <a:off x="0" y="0"/>
                          <a:ext cx="1311727" cy="949263"/>
                        </a:xfrm>
                        <a:custGeom>
                          <a:avLst/>
                          <a:gdLst>
                            <a:gd name="connsiteX0" fmla="*/ 0 w 1393190"/>
                            <a:gd name="connsiteY0" fmla="*/ 0 h 761365"/>
                            <a:gd name="connsiteX1" fmla="*/ 1393190 w 1393190"/>
                            <a:gd name="connsiteY1" fmla="*/ 0 h 761365"/>
                            <a:gd name="connsiteX2" fmla="*/ 1393190 w 1393190"/>
                            <a:gd name="connsiteY2" fmla="*/ 761365 h 761365"/>
                            <a:gd name="connsiteX3" fmla="*/ 0 w 1393190"/>
                            <a:gd name="connsiteY3" fmla="*/ 761365 h 761365"/>
                            <a:gd name="connsiteX4" fmla="*/ 0 w 1393190"/>
                            <a:gd name="connsiteY4" fmla="*/ 0 h 761365"/>
                            <a:gd name="connsiteX0" fmla="*/ 227980 w 1393190"/>
                            <a:gd name="connsiteY0" fmla="*/ 200933 h 761365"/>
                            <a:gd name="connsiteX1" fmla="*/ 1393190 w 1393190"/>
                            <a:gd name="connsiteY1" fmla="*/ 0 h 761365"/>
                            <a:gd name="connsiteX2" fmla="*/ 1393190 w 1393190"/>
                            <a:gd name="connsiteY2" fmla="*/ 761365 h 761365"/>
                            <a:gd name="connsiteX3" fmla="*/ 0 w 1393190"/>
                            <a:gd name="connsiteY3" fmla="*/ 761365 h 761365"/>
                            <a:gd name="connsiteX4" fmla="*/ 227980 w 1393190"/>
                            <a:gd name="connsiteY4" fmla="*/ 200933 h 761365"/>
                            <a:gd name="connsiteX0" fmla="*/ 176191 w 1393190"/>
                            <a:gd name="connsiteY0" fmla="*/ 125258 h 761365"/>
                            <a:gd name="connsiteX1" fmla="*/ 1393190 w 1393190"/>
                            <a:gd name="connsiteY1" fmla="*/ 0 h 761365"/>
                            <a:gd name="connsiteX2" fmla="*/ 1393190 w 1393190"/>
                            <a:gd name="connsiteY2" fmla="*/ 761365 h 761365"/>
                            <a:gd name="connsiteX3" fmla="*/ 0 w 1393190"/>
                            <a:gd name="connsiteY3" fmla="*/ 761365 h 761365"/>
                            <a:gd name="connsiteX4" fmla="*/ 176191 w 1393190"/>
                            <a:gd name="connsiteY4" fmla="*/ 125258 h 761365"/>
                            <a:gd name="connsiteX0" fmla="*/ 176191 w 1393190"/>
                            <a:gd name="connsiteY0" fmla="*/ 208477 h 844584"/>
                            <a:gd name="connsiteX1" fmla="*/ 1350987 w 1393190"/>
                            <a:gd name="connsiteY1" fmla="*/ 0 h 844584"/>
                            <a:gd name="connsiteX2" fmla="*/ 1393190 w 1393190"/>
                            <a:gd name="connsiteY2" fmla="*/ 844584 h 844584"/>
                            <a:gd name="connsiteX3" fmla="*/ 0 w 1393190"/>
                            <a:gd name="connsiteY3" fmla="*/ 844584 h 844584"/>
                            <a:gd name="connsiteX4" fmla="*/ 176191 w 1393190"/>
                            <a:gd name="connsiteY4" fmla="*/ 208477 h 844584"/>
                            <a:gd name="connsiteX0" fmla="*/ 176191 w 1350987"/>
                            <a:gd name="connsiteY0" fmla="*/ 208477 h 944083"/>
                            <a:gd name="connsiteX1" fmla="*/ 1350987 w 1350987"/>
                            <a:gd name="connsiteY1" fmla="*/ 0 h 944083"/>
                            <a:gd name="connsiteX2" fmla="*/ 1207577 w 1350987"/>
                            <a:gd name="connsiteY2" fmla="*/ 944083 h 944083"/>
                            <a:gd name="connsiteX3" fmla="*/ 0 w 1350987"/>
                            <a:gd name="connsiteY3" fmla="*/ 844584 h 944083"/>
                            <a:gd name="connsiteX4" fmla="*/ 176191 w 1350987"/>
                            <a:gd name="connsiteY4" fmla="*/ 208477 h 944083"/>
                            <a:gd name="connsiteX0" fmla="*/ 136504 w 1311300"/>
                            <a:gd name="connsiteY0" fmla="*/ 208477 h 948815"/>
                            <a:gd name="connsiteX1" fmla="*/ 1311300 w 1311300"/>
                            <a:gd name="connsiteY1" fmla="*/ 0 h 948815"/>
                            <a:gd name="connsiteX2" fmla="*/ 1167890 w 1311300"/>
                            <a:gd name="connsiteY2" fmla="*/ 944083 h 948815"/>
                            <a:gd name="connsiteX3" fmla="*/ 0 w 1311300"/>
                            <a:gd name="connsiteY3" fmla="*/ 948815 h 948815"/>
                            <a:gd name="connsiteX4" fmla="*/ 136504 w 1311300"/>
                            <a:gd name="connsiteY4" fmla="*/ 208477 h 948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11300" h="948815">
                              <a:moveTo>
                                <a:pt x="136504" y="208477"/>
                              </a:moveTo>
                              <a:lnTo>
                                <a:pt x="1311300" y="0"/>
                              </a:lnTo>
                              <a:lnTo>
                                <a:pt x="1167890" y="944083"/>
                              </a:lnTo>
                              <a:lnTo>
                                <a:pt x="0" y="948815"/>
                              </a:lnTo>
                              <a:lnTo>
                                <a:pt x="136504" y="208477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3FEF87A" id="สี่เหลี่ยมผืนผ้า 18" o:spid="_x0000_s1026" style="position:absolute;margin-left:251.75pt;margin-top:51.75pt;width:103.3pt;height:74.75pt;rotation:-445611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1300,948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" path="m136504,208477l1311300,,1167890,944083,,948815,136504,208477xe" filled="f" strokecolor="red" strokeweight="3pt">
                <v:stroke joinstyle="miter"/>
                <v:path arrowok="t" o:connecttype="custom" o:connectlocs="136548,208575;1311727,0;1168270,944529;0,949263;136548,208575" o:connectangles="0,0,0,0,0"/>
              </v:shape>
            </w:pict>
          </mc:Fallback>
        </mc:AlternateContent>
      </w:r>
      <w:r w:rsidR="004D60C0">
        <w:rPr>
          <w:noProof/>
        </w:rPr>
        <w:drawing>
          <wp:inline distT="0" distB="0" distL="0" distR="0" wp14:anchorId="395D466C" wp14:editId="67A8A204">
            <wp:extent cx="4799646" cy="3600000"/>
            <wp:effectExtent l="0" t="0" r="1270" b="635"/>
            <wp:docPr id="1092834180" name="รูปภาพ 1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8A1F" w14:textId="77777777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5DBEF1BB" w14:textId="77777777" w:rsidR="007416D5" w:rsidRPr="007416D5" w:rsidRDefault="007416D5" w:rsidP="007416D5">
      <w:pPr>
        <w:rPr>
          <w:rFonts w:ascii="TH SarabunIT๙" w:hAnsi="TH SarabunIT๙" w:cs="TH SarabunIT๙"/>
          <w:sz w:val="32"/>
          <w:szCs w:val="32"/>
        </w:rPr>
      </w:pPr>
    </w:p>
    <w:p w14:paraId="6F56F2AC" w14:textId="77777777" w:rsidR="007416D5" w:rsidRPr="007416D5" w:rsidRDefault="007416D5" w:rsidP="007416D5">
      <w:pPr>
        <w:rPr>
          <w:rFonts w:ascii="TH SarabunIT๙" w:hAnsi="TH SarabunIT๙" w:cs="TH SarabunIT๙"/>
          <w:sz w:val="16"/>
          <w:szCs w:val="16"/>
        </w:rPr>
      </w:pPr>
    </w:p>
    <w:p w14:paraId="019D863B" w14:textId="23C949BB" w:rsidR="007416D5" w:rsidRDefault="007416D5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1.6.6 </w:t>
      </w:r>
      <w:r w:rsidRPr="007416D5">
        <w:rPr>
          <w:rFonts w:ascii="TH SarabunIT๙" w:hAnsi="TH SarabunIT๙" w:cs="TH SarabunIT๙"/>
          <w:b/>
          <w:bCs/>
          <w:sz w:val="32"/>
          <w:szCs w:val="32"/>
          <w:cs/>
        </w:rPr>
        <w:t>จัดให้มีห้องน้ำสำหรับผู้พิการ</w:t>
      </w:r>
    </w:p>
    <w:p w14:paraId="41FDAA2E" w14:textId="22F448D8" w:rsidR="007416D5" w:rsidRDefault="004D60C0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09B4137" wp14:editId="74ACAAC3">
            <wp:extent cx="4799645" cy="3600000"/>
            <wp:effectExtent l="0" t="0" r="1270" b="635"/>
            <wp:docPr id="982414411" name="รูปภาพ 18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E0CA" w14:textId="06A92FBF" w:rsidR="007416D5" w:rsidRDefault="007416D5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EC2BD" w14:textId="77777777" w:rsidR="007416D5" w:rsidRDefault="007416D5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B5F2F" w14:textId="77777777" w:rsidR="006F35A8" w:rsidRPr="00483B62" w:rsidRDefault="006F35A8" w:rsidP="007416D5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04E6C39F" w14:textId="7C9E8DCE" w:rsidR="007416D5" w:rsidRDefault="006F35A8" w:rsidP="007416D5">
      <w:pPr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961285F" wp14:editId="49A3B26F">
            <wp:simplePos x="0" y="0"/>
            <wp:positionH relativeFrom="column">
              <wp:posOffset>2914015</wp:posOffset>
            </wp:positionH>
            <wp:positionV relativeFrom="paragraph">
              <wp:posOffset>472440</wp:posOffset>
            </wp:positionV>
            <wp:extent cx="3359785" cy="2519680"/>
            <wp:effectExtent l="0" t="0" r="0" b="0"/>
            <wp:wrapSquare wrapText="bothSides"/>
            <wp:docPr id="1026862964" name="รูปภาพ 2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724E9EE" wp14:editId="5EFFEA68">
            <wp:simplePos x="0" y="0"/>
            <wp:positionH relativeFrom="column">
              <wp:posOffset>-652780</wp:posOffset>
            </wp:positionH>
            <wp:positionV relativeFrom="paragraph">
              <wp:posOffset>473722</wp:posOffset>
            </wp:positionV>
            <wp:extent cx="3359753" cy="2520000"/>
            <wp:effectExtent l="0" t="0" r="0" b="0"/>
            <wp:wrapSquare wrapText="bothSides"/>
            <wp:docPr id="1513225172" name="รูปภาพ 2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5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D5">
        <w:rPr>
          <w:rFonts w:ascii="TH SarabunIT๙" w:hAnsi="TH SarabunIT๙" w:cs="TH SarabunIT๙"/>
          <w:b/>
          <w:bCs/>
          <w:sz w:val="32"/>
          <w:szCs w:val="32"/>
        </w:rPr>
        <w:t xml:space="preserve">1.6.7 </w:t>
      </w:r>
      <w:r w:rsidR="007416D5" w:rsidRPr="007416D5">
        <w:rPr>
          <w:rFonts w:ascii="TH SarabunIT๙" w:hAnsi="TH SarabunIT๙" w:cs="TH SarabunIT๙"/>
          <w:b/>
          <w:bCs/>
          <w:szCs w:val="32"/>
          <w:cs/>
        </w:rPr>
        <w:t>จัดให้มีทางลาด และที่จอดรถ สำหรับผู้พิการที่มาติดต่อราชการ</w:t>
      </w:r>
    </w:p>
    <w:p w14:paraId="15B2A559" w14:textId="2CE49A24" w:rsidR="007416D5" w:rsidRDefault="004D60C0" w:rsidP="004D60C0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 xml:space="preserve"> </w:t>
      </w:r>
    </w:p>
    <w:p w14:paraId="5C50233C" w14:textId="3BC9AEEA" w:rsidR="007416D5" w:rsidRDefault="007416D5" w:rsidP="007416D5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75F1101C" w14:textId="21C0C488" w:rsidR="007416D5" w:rsidRDefault="007416D5" w:rsidP="007416D5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4382465F" w14:textId="77777777" w:rsidR="00483B62" w:rsidRDefault="00483B62" w:rsidP="007416D5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3646758E" w14:textId="0E6D06F8" w:rsidR="007416D5" w:rsidRPr="007416D5" w:rsidRDefault="007416D5" w:rsidP="006F35A8">
      <w:pPr>
        <w:rPr>
          <w:rFonts w:ascii="TH SarabunIT๙" w:hAnsi="TH SarabunIT๙" w:cs="TH SarabunIT๙"/>
          <w:b/>
          <w:bCs/>
          <w:szCs w:val="32"/>
        </w:rPr>
      </w:pPr>
    </w:p>
    <w:p w14:paraId="41982945" w14:textId="10B5FB1A" w:rsidR="007416D5" w:rsidRPr="007416D5" w:rsidRDefault="006F35A8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4871042" wp14:editId="59CCBE7B">
            <wp:simplePos x="0" y="0"/>
            <wp:positionH relativeFrom="column">
              <wp:posOffset>-538420</wp:posOffset>
            </wp:positionH>
            <wp:positionV relativeFrom="paragraph">
              <wp:posOffset>393700</wp:posOffset>
            </wp:positionV>
            <wp:extent cx="3358765" cy="2520000"/>
            <wp:effectExtent l="0" t="0" r="0" b="0"/>
            <wp:wrapSquare wrapText="bothSides"/>
            <wp:docPr id="581037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37717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7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967242E" wp14:editId="41DF388D">
            <wp:simplePos x="0" y="0"/>
            <wp:positionH relativeFrom="column">
              <wp:posOffset>3006629</wp:posOffset>
            </wp:positionH>
            <wp:positionV relativeFrom="paragraph">
              <wp:posOffset>394335</wp:posOffset>
            </wp:positionV>
            <wp:extent cx="3358264" cy="2520000"/>
            <wp:effectExtent l="0" t="0" r="0" b="0"/>
            <wp:wrapSquare wrapText="bothSides"/>
            <wp:docPr id="150134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4206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26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1.6.8 </w:t>
      </w:r>
      <w:r w:rsidR="007416D5" w:rsidRPr="007416D5">
        <w:rPr>
          <w:rFonts w:ascii="TH SarabunIT๙" w:hAnsi="TH SarabunIT๙" w:cs="TH SarabunIT๙"/>
          <w:b/>
          <w:bCs/>
          <w:sz w:val="32"/>
          <w:szCs w:val="32"/>
          <w:cs/>
        </w:rPr>
        <w:t>จัดให้มีที่จอดรถยนต์และรถจักรยานยนต์ สำหรับผู้ประชาชนที่มาติดต่อราชการ</w:t>
      </w:r>
    </w:p>
    <w:p w14:paraId="31DC7655" w14:textId="108BAF56" w:rsidR="007416D5" w:rsidRPr="007416D5" w:rsidRDefault="007416D5" w:rsidP="007416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E1E44" w14:textId="60055F5F" w:rsidR="009253FB" w:rsidRPr="00A00312" w:rsidRDefault="009253FB" w:rsidP="00483B62">
      <w:pPr>
        <w:rPr>
          <w:rFonts w:ascii="TH SarabunIT๙" w:hAnsi="TH SarabunIT๙" w:cs="TH SarabunIT๙"/>
          <w:sz w:val="32"/>
          <w:szCs w:val="32"/>
          <w:cs/>
        </w:rPr>
      </w:pPr>
    </w:p>
    <w:sectPr w:rsidR="009253FB" w:rsidRPr="00A00312" w:rsidSect="00A00312">
      <w:footerReference w:type="default" r:id="rId36"/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AA652" w14:textId="77777777" w:rsidR="007D3AA2" w:rsidRDefault="007D3AA2" w:rsidP="007416D5">
      <w:pPr>
        <w:spacing w:after="0"/>
      </w:pPr>
      <w:r>
        <w:separator/>
      </w:r>
    </w:p>
  </w:endnote>
  <w:endnote w:type="continuationSeparator" w:id="0">
    <w:p w14:paraId="1C913928" w14:textId="77777777" w:rsidR="007D3AA2" w:rsidRDefault="007D3AA2" w:rsidP="007416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878C1" w14:textId="442D75C8" w:rsidR="009253FB" w:rsidRPr="00147A55" w:rsidRDefault="009253FB" w:rsidP="00147A55">
    <w:pPr>
      <w:pStyle w:val="af0"/>
      <w:jc w:val="right"/>
      <w:rPr>
        <w:rFonts w:ascii="TH SarabunIT๙" w:hAnsi="TH SarabunIT๙" w:cs="TH SarabunIT๙"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4F9E6" w14:textId="77777777" w:rsidR="007D3AA2" w:rsidRDefault="007D3AA2" w:rsidP="007416D5">
      <w:pPr>
        <w:spacing w:after="0"/>
      </w:pPr>
      <w:r>
        <w:separator/>
      </w:r>
    </w:p>
  </w:footnote>
  <w:footnote w:type="continuationSeparator" w:id="0">
    <w:p w14:paraId="0B27B3A4" w14:textId="77777777" w:rsidR="007D3AA2" w:rsidRDefault="007D3AA2" w:rsidP="007416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108" w:hanging="144"/>
      </w:pPr>
      <w:rPr>
        <w:rFonts w:ascii="Tahoma" w:hAnsi="Tahoma" w:cs="Tahoma"/>
        <w:spacing w:val="0"/>
        <w:w w:val="35"/>
      </w:rPr>
    </w:lvl>
    <w:lvl w:ilvl="1">
      <w:numFmt w:val="bullet"/>
      <w:lvlText w:val="•"/>
      <w:lvlJc w:val="left"/>
      <w:pPr>
        <w:ind w:left="741" w:hanging="144"/>
      </w:pPr>
    </w:lvl>
    <w:lvl w:ilvl="2">
      <w:numFmt w:val="bullet"/>
      <w:lvlText w:val="•"/>
      <w:lvlJc w:val="left"/>
      <w:pPr>
        <w:ind w:left="1382" w:hanging="144"/>
      </w:pPr>
    </w:lvl>
    <w:lvl w:ilvl="3">
      <w:numFmt w:val="bullet"/>
      <w:lvlText w:val="•"/>
      <w:lvlJc w:val="left"/>
      <w:pPr>
        <w:ind w:left="2023" w:hanging="144"/>
      </w:pPr>
    </w:lvl>
    <w:lvl w:ilvl="4">
      <w:numFmt w:val="bullet"/>
      <w:lvlText w:val="•"/>
      <w:lvlJc w:val="left"/>
      <w:pPr>
        <w:ind w:left="2664" w:hanging="144"/>
      </w:pPr>
    </w:lvl>
    <w:lvl w:ilvl="5">
      <w:numFmt w:val="bullet"/>
      <w:lvlText w:val="•"/>
      <w:lvlJc w:val="left"/>
      <w:pPr>
        <w:ind w:left="3305" w:hanging="144"/>
      </w:pPr>
    </w:lvl>
    <w:lvl w:ilvl="6">
      <w:numFmt w:val="bullet"/>
      <w:lvlText w:val="•"/>
      <w:lvlJc w:val="left"/>
      <w:pPr>
        <w:ind w:left="3946" w:hanging="144"/>
      </w:pPr>
    </w:lvl>
    <w:lvl w:ilvl="7">
      <w:numFmt w:val="bullet"/>
      <w:lvlText w:val="•"/>
      <w:lvlJc w:val="left"/>
      <w:pPr>
        <w:ind w:left="4587" w:hanging="144"/>
      </w:pPr>
    </w:lvl>
    <w:lvl w:ilvl="8">
      <w:numFmt w:val="bullet"/>
      <w:lvlText w:val="•"/>
      <w:lvlJc w:val="left"/>
      <w:pPr>
        <w:ind w:left="5228" w:hanging="144"/>
      </w:pPr>
    </w:lvl>
  </w:abstractNum>
  <w:abstractNum w:abstractNumId="1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abstractNum w:abstractNumId="2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108" w:hanging="140"/>
      </w:pPr>
      <w:rPr>
        <w:rFonts w:ascii="Microsoft Sans Serif" w:hAnsi="Microsoft Sans Serif" w:cs="Microsoft Sans Serif"/>
        <w:b w:val="0"/>
        <w:bCs w:val="0"/>
        <w:i w:val="0"/>
        <w:iCs w:val="0"/>
        <w:spacing w:val="0"/>
        <w:w w:val="61"/>
        <w:sz w:val="32"/>
        <w:szCs w:val="32"/>
      </w:rPr>
    </w:lvl>
    <w:lvl w:ilvl="1">
      <w:numFmt w:val="bullet"/>
      <w:lvlText w:val="•"/>
      <w:lvlJc w:val="left"/>
      <w:pPr>
        <w:ind w:left="741" w:hanging="140"/>
      </w:pPr>
    </w:lvl>
    <w:lvl w:ilvl="2">
      <w:numFmt w:val="bullet"/>
      <w:lvlText w:val="•"/>
      <w:lvlJc w:val="left"/>
      <w:pPr>
        <w:ind w:left="1382" w:hanging="140"/>
      </w:pPr>
    </w:lvl>
    <w:lvl w:ilvl="3">
      <w:numFmt w:val="bullet"/>
      <w:lvlText w:val="•"/>
      <w:lvlJc w:val="left"/>
      <w:pPr>
        <w:ind w:left="2023" w:hanging="140"/>
      </w:pPr>
    </w:lvl>
    <w:lvl w:ilvl="4">
      <w:numFmt w:val="bullet"/>
      <w:lvlText w:val="•"/>
      <w:lvlJc w:val="left"/>
      <w:pPr>
        <w:ind w:left="2664" w:hanging="140"/>
      </w:pPr>
    </w:lvl>
    <w:lvl w:ilvl="5">
      <w:numFmt w:val="bullet"/>
      <w:lvlText w:val="•"/>
      <w:lvlJc w:val="left"/>
      <w:pPr>
        <w:ind w:left="3305" w:hanging="140"/>
      </w:pPr>
    </w:lvl>
    <w:lvl w:ilvl="6">
      <w:numFmt w:val="bullet"/>
      <w:lvlText w:val="•"/>
      <w:lvlJc w:val="left"/>
      <w:pPr>
        <w:ind w:left="3946" w:hanging="140"/>
      </w:pPr>
    </w:lvl>
    <w:lvl w:ilvl="7">
      <w:numFmt w:val="bullet"/>
      <w:lvlText w:val="•"/>
      <w:lvlJc w:val="left"/>
      <w:pPr>
        <w:ind w:left="4587" w:hanging="140"/>
      </w:pPr>
    </w:lvl>
    <w:lvl w:ilvl="8">
      <w:numFmt w:val="bullet"/>
      <w:lvlText w:val="•"/>
      <w:lvlJc w:val="left"/>
      <w:pPr>
        <w:ind w:left="5228" w:hanging="14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3C1"/>
    <w:rsid w:val="00083DD2"/>
    <w:rsid w:val="000B5C2B"/>
    <w:rsid w:val="001E403D"/>
    <w:rsid w:val="00203781"/>
    <w:rsid w:val="00281E74"/>
    <w:rsid w:val="002E0E42"/>
    <w:rsid w:val="00483B62"/>
    <w:rsid w:val="004D60C0"/>
    <w:rsid w:val="00501291"/>
    <w:rsid w:val="005953C1"/>
    <w:rsid w:val="006544FD"/>
    <w:rsid w:val="006F1D37"/>
    <w:rsid w:val="006F35A8"/>
    <w:rsid w:val="00734539"/>
    <w:rsid w:val="007416D5"/>
    <w:rsid w:val="007D3AA2"/>
    <w:rsid w:val="00884A1F"/>
    <w:rsid w:val="009253FB"/>
    <w:rsid w:val="00A00312"/>
    <w:rsid w:val="00A11618"/>
    <w:rsid w:val="00A62A5D"/>
    <w:rsid w:val="00AE0064"/>
    <w:rsid w:val="00BB21BB"/>
    <w:rsid w:val="00C047AD"/>
    <w:rsid w:val="00C55118"/>
    <w:rsid w:val="00D0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187BA"/>
  <w15:chartTrackingRefBased/>
  <w15:docId w15:val="{6E767328-2822-4076-97FF-F5FEC01F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5953C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5953C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53C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53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53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3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53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53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53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1"/>
    <w:rsid w:val="005953C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5953C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53C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53C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53C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53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953C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953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953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"/>
    <w:qFormat/>
    <w:rsid w:val="005953C1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"/>
    <w:rsid w:val="005953C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953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953C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953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953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53C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53C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53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953C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953C1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416D5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7416D5"/>
  </w:style>
  <w:style w:type="paragraph" w:styleId="af0">
    <w:name w:val="footer"/>
    <w:basedOn w:val="a"/>
    <w:link w:val="af1"/>
    <w:uiPriority w:val="99"/>
    <w:unhideWhenUsed/>
    <w:rsid w:val="007416D5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7416D5"/>
  </w:style>
  <w:style w:type="table" w:customStyle="1" w:styleId="TableNormal">
    <w:name w:val="Table Normal"/>
    <w:uiPriority w:val="2"/>
    <w:semiHidden/>
    <w:unhideWhenUsed/>
    <w:qFormat/>
    <w:rsid w:val="00203781"/>
    <w:pPr>
      <w:widowControl w:val="0"/>
      <w:autoSpaceDE w:val="0"/>
      <w:autoSpaceDN w:val="0"/>
      <w:spacing w:after="0"/>
    </w:pPr>
    <w:rPr>
      <w:kern w:val="0"/>
      <w:sz w:val="22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link w:val="af3"/>
    <w:uiPriority w:val="1"/>
    <w:qFormat/>
    <w:rsid w:val="00203781"/>
    <w:pPr>
      <w:widowControl w:val="0"/>
      <w:autoSpaceDE w:val="0"/>
      <w:autoSpaceDN w:val="0"/>
      <w:spacing w:after="0"/>
    </w:pPr>
    <w:rPr>
      <w:rFonts w:ascii="Microsoft Sans Serif" w:eastAsia="Microsoft Sans Serif" w:hAnsi="Microsoft Sans Serif" w:cs="Microsoft Sans Serif"/>
      <w:kern w:val="0"/>
      <w:sz w:val="32"/>
      <w:szCs w:val="32"/>
      <w:lang w:bidi="ar-SA"/>
      <w14:ligatures w14:val="none"/>
    </w:rPr>
  </w:style>
  <w:style w:type="character" w:customStyle="1" w:styleId="af3">
    <w:name w:val="เนื้อความ อักขระ"/>
    <w:basedOn w:val="a0"/>
    <w:link w:val="af2"/>
    <w:uiPriority w:val="1"/>
    <w:rsid w:val="00203781"/>
    <w:rPr>
      <w:rFonts w:ascii="Microsoft Sans Serif" w:eastAsia="Microsoft Sans Serif" w:hAnsi="Microsoft Sans Serif" w:cs="Microsoft Sans Serif"/>
      <w:kern w:val="0"/>
      <w:sz w:val="32"/>
      <w:szCs w:val="32"/>
      <w:lang w:bidi="ar-SA"/>
      <w14:ligatures w14:val="none"/>
    </w:rPr>
  </w:style>
  <w:style w:type="paragraph" w:customStyle="1" w:styleId="TableParagraph">
    <w:name w:val="Table Paragraph"/>
    <w:basedOn w:val="a"/>
    <w:uiPriority w:val="1"/>
    <w:qFormat/>
    <w:rsid w:val="00203781"/>
    <w:pPr>
      <w:widowControl w:val="0"/>
      <w:autoSpaceDE w:val="0"/>
      <w:autoSpaceDN w:val="0"/>
      <w:spacing w:after="0"/>
      <w:ind w:left="107"/>
    </w:pPr>
    <w:rPr>
      <w:rFonts w:ascii="Microsoft Sans Serif" w:eastAsia="Microsoft Sans Serif" w:hAnsi="Microsoft Sans Serif" w:cs="Microsoft Sans Serif"/>
      <w:kern w:val="0"/>
      <w:sz w:val="22"/>
      <w:szCs w:val="22"/>
      <w:lang w:bidi="ar-SA"/>
      <w14:ligatures w14:val="none"/>
    </w:rPr>
  </w:style>
  <w:style w:type="paragraph" w:customStyle="1" w:styleId="16">
    <w:name w:val="16 ไทยสารบัญ"/>
    <w:basedOn w:val="a"/>
    <w:link w:val="160"/>
    <w:uiPriority w:val="1"/>
    <w:qFormat/>
    <w:rsid w:val="00203781"/>
    <w:pPr>
      <w:widowControl w:val="0"/>
      <w:autoSpaceDE w:val="0"/>
      <w:autoSpaceDN w:val="0"/>
      <w:spacing w:after="0"/>
    </w:pPr>
    <w:rPr>
      <w:rFonts w:ascii="TH SarabunIT๙" w:eastAsia="Microsoft Sans Serif" w:hAnsi="TH SarabunIT๙" w:cs="TH SarabunIT๙"/>
      <w:kern w:val="0"/>
      <w:sz w:val="32"/>
      <w:szCs w:val="32"/>
      <w:lang w:bidi="ar-SA"/>
      <w14:ligatures w14:val="none"/>
    </w:rPr>
  </w:style>
  <w:style w:type="character" w:customStyle="1" w:styleId="160">
    <w:name w:val="16 ไทยสารบัญ อักขระ"/>
    <w:basedOn w:val="a0"/>
    <w:link w:val="16"/>
    <w:uiPriority w:val="1"/>
    <w:rsid w:val="00203781"/>
    <w:rPr>
      <w:rFonts w:ascii="TH SarabunIT๙" w:eastAsia="Microsoft Sans Serif" w:hAnsi="TH SarabunIT๙" w:cs="TH SarabunIT๙"/>
      <w:kern w:val="0"/>
      <w:sz w:val="32"/>
      <w:szCs w:val="32"/>
      <w:lang w:bidi="ar-SA"/>
      <w14:ligatures w14:val="none"/>
    </w:rPr>
  </w:style>
  <w:style w:type="numbering" w:customStyle="1" w:styleId="11">
    <w:name w:val="ไม่มีรายการ1"/>
    <w:next w:val="a2"/>
    <w:uiPriority w:val="99"/>
    <w:semiHidden/>
    <w:unhideWhenUsed/>
    <w:rsid w:val="00203781"/>
  </w:style>
  <w:style w:type="paragraph" w:customStyle="1" w:styleId="12">
    <w:name w:val="ชื่อเรื่อง1"/>
    <w:basedOn w:val="a"/>
    <w:next w:val="a"/>
    <w:uiPriority w:val="1"/>
    <w:qFormat/>
    <w:rsid w:val="00203781"/>
    <w:pPr>
      <w:widowControl w:val="0"/>
      <w:autoSpaceDE w:val="0"/>
      <w:autoSpaceDN w:val="0"/>
      <w:adjustRightInd w:val="0"/>
      <w:spacing w:before="1" w:after="0"/>
      <w:ind w:left="1271" w:right="1307"/>
      <w:jc w:val="center"/>
    </w:pPr>
    <w:rPr>
      <w:rFonts w:ascii="Tahoma" w:eastAsia="Times New Roman" w:hAnsi="Tahoma" w:cs="Tahoma"/>
      <w:b/>
      <w:bCs/>
      <w:kern w:val="0"/>
      <w:sz w:val="96"/>
      <w:szCs w:val="96"/>
      <w14:ligatures w14:val="none"/>
    </w:rPr>
  </w:style>
  <w:style w:type="table" w:customStyle="1" w:styleId="13">
    <w:name w:val="เส้นตาราง1"/>
    <w:basedOn w:val="a1"/>
    <w:next w:val="af4"/>
    <w:uiPriority w:val="39"/>
    <w:rsid w:val="00203781"/>
    <w:pPr>
      <w:spacing w:after="0"/>
    </w:pPr>
    <w:rPr>
      <w:rFonts w:eastAsia="Times New Roman"/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ไฮเปอร์ลิงก์1"/>
    <w:basedOn w:val="a0"/>
    <w:uiPriority w:val="99"/>
    <w:unhideWhenUsed/>
    <w:rsid w:val="00203781"/>
    <w:rPr>
      <w:color w:val="0563C1"/>
      <w:u w:val="single"/>
    </w:rPr>
  </w:style>
  <w:style w:type="character" w:customStyle="1" w:styleId="15">
    <w:name w:val="การอ้างถึงที่ไม่ได้แก้ไข1"/>
    <w:basedOn w:val="a0"/>
    <w:uiPriority w:val="99"/>
    <w:semiHidden/>
    <w:unhideWhenUsed/>
    <w:rsid w:val="00203781"/>
    <w:rPr>
      <w:color w:val="605E5C"/>
      <w:shd w:val="clear" w:color="auto" w:fill="E1DFDD"/>
    </w:rPr>
  </w:style>
  <w:style w:type="paragraph" w:customStyle="1" w:styleId="17">
    <w:name w:val="ไม่มีการเว้นระยะห่าง1"/>
    <w:next w:val="af5"/>
    <w:uiPriority w:val="1"/>
    <w:qFormat/>
    <w:rsid w:val="00203781"/>
    <w:pPr>
      <w:spacing w:after="0"/>
    </w:pPr>
    <w:rPr>
      <w:kern w:val="0"/>
      <w:sz w:val="22"/>
      <w:szCs w:val="28"/>
      <w14:ligatures w14:val="none"/>
    </w:rPr>
  </w:style>
  <w:style w:type="numbering" w:customStyle="1" w:styleId="110">
    <w:name w:val="ไม่มีรายการ11"/>
    <w:next w:val="a2"/>
    <w:uiPriority w:val="99"/>
    <w:semiHidden/>
    <w:unhideWhenUsed/>
    <w:rsid w:val="00203781"/>
  </w:style>
  <w:style w:type="character" w:customStyle="1" w:styleId="18">
    <w:name w:val="หัวกระดาษ อักขระ1"/>
    <w:basedOn w:val="a0"/>
    <w:uiPriority w:val="99"/>
    <w:semiHidden/>
    <w:rsid w:val="00203781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9">
    <w:name w:val="ท้ายกระดาษ อักขระ1"/>
    <w:basedOn w:val="a0"/>
    <w:uiPriority w:val="99"/>
    <w:semiHidden/>
    <w:rsid w:val="00203781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f6">
    <w:name w:val="ข้อความบอลลูน อักขระ"/>
    <w:basedOn w:val="a0"/>
    <w:link w:val="af7"/>
    <w:uiPriority w:val="99"/>
    <w:semiHidden/>
    <w:rsid w:val="00203781"/>
    <w:rPr>
      <w:rFonts w:ascii="Tahoma" w:eastAsia="SimSun" w:hAnsi="Tahoma" w:cs="Angsana New"/>
      <w:sz w:val="16"/>
      <w:szCs w:val="20"/>
      <w:lang w:eastAsia="zh-CN"/>
    </w:rPr>
  </w:style>
  <w:style w:type="paragraph" w:styleId="af7">
    <w:name w:val="Balloon Text"/>
    <w:basedOn w:val="a"/>
    <w:link w:val="af6"/>
    <w:uiPriority w:val="99"/>
    <w:semiHidden/>
    <w:unhideWhenUsed/>
    <w:rsid w:val="00203781"/>
    <w:pPr>
      <w:spacing w:after="0"/>
    </w:pPr>
    <w:rPr>
      <w:rFonts w:ascii="Tahoma" w:eastAsia="SimSun" w:hAnsi="Tahoma" w:cs="Angsana New"/>
      <w:sz w:val="16"/>
      <w:szCs w:val="20"/>
      <w:lang w:eastAsia="zh-CN"/>
    </w:rPr>
  </w:style>
  <w:style w:type="character" w:customStyle="1" w:styleId="1a">
    <w:name w:val="ข้อความบอลลูน อักขระ1"/>
    <w:basedOn w:val="a0"/>
    <w:uiPriority w:val="99"/>
    <w:semiHidden/>
    <w:rsid w:val="00203781"/>
    <w:rPr>
      <w:rFonts w:ascii="Leelawadee" w:hAnsi="Leelawadee" w:cs="Angsana New"/>
      <w:sz w:val="18"/>
      <w:szCs w:val="22"/>
    </w:rPr>
  </w:style>
  <w:style w:type="paragraph" w:customStyle="1" w:styleId="1b">
    <w:name w:val="รายการย่อหน้า1"/>
    <w:basedOn w:val="a"/>
    <w:uiPriority w:val="99"/>
    <w:rsid w:val="00203781"/>
    <w:pPr>
      <w:spacing w:after="200" w:line="276" w:lineRule="auto"/>
      <w:ind w:left="720"/>
    </w:pPr>
    <w:rPr>
      <w:rFonts w:ascii="Calibri" w:eastAsia="Times New Roman" w:hAnsi="Calibri" w:cs="Angsana New"/>
      <w:kern w:val="0"/>
      <w:sz w:val="22"/>
      <w:szCs w:val="28"/>
      <w14:ligatures w14:val="none"/>
    </w:rPr>
  </w:style>
  <w:style w:type="numbering" w:customStyle="1" w:styleId="21">
    <w:name w:val="ไม่มีรายการ2"/>
    <w:next w:val="a2"/>
    <w:uiPriority w:val="99"/>
    <w:semiHidden/>
    <w:unhideWhenUsed/>
    <w:rsid w:val="00203781"/>
  </w:style>
  <w:style w:type="table" w:customStyle="1" w:styleId="111">
    <w:name w:val="เส้นตาราง11"/>
    <w:basedOn w:val="a1"/>
    <w:next w:val="af4"/>
    <w:uiPriority w:val="59"/>
    <w:rsid w:val="00203781"/>
    <w:pPr>
      <w:spacing w:after="0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ไฮเปอร์ลิงก์ที่ไปมาแล้ว1"/>
    <w:basedOn w:val="a0"/>
    <w:uiPriority w:val="99"/>
    <w:semiHidden/>
    <w:unhideWhenUsed/>
    <w:rsid w:val="00203781"/>
    <w:rPr>
      <w:color w:val="954F72"/>
      <w:u w:val="single"/>
    </w:rPr>
  </w:style>
  <w:style w:type="character" w:customStyle="1" w:styleId="1d">
    <w:name w:val="ชื่อเรื่อง อักขระ1"/>
    <w:basedOn w:val="a0"/>
    <w:uiPriority w:val="10"/>
    <w:rsid w:val="00203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4">
    <w:name w:val="Table Grid"/>
    <w:basedOn w:val="a1"/>
    <w:uiPriority w:val="39"/>
    <w:rsid w:val="00203781"/>
    <w:pPr>
      <w:widowControl w:val="0"/>
      <w:autoSpaceDE w:val="0"/>
      <w:autoSpaceDN w:val="0"/>
      <w:spacing w:after="0"/>
    </w:pPr>
    <w:rPr>
      <w:kern w:val="0"/>
      <w:sz w:val="22"/>
      <w:szCs w:val="22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semiHidden/>
    <w:unhideWhenUsed/>
    <w:rsid w:val="00203781"/>
    <w:rPr>
      <w:color w:val="0563C1" w:themeColor="hyperlink"/>
      <w:u w:val="single"/>
    </w:rPr>
  </w:style>
  <w:style w:type="paragraph" w:styleId="af5">
    <w:name w:val="No Spacing"/>
    <w:uiPriority w:val="1"/>
    <w:qFormat/>
    <w:rsid w:val="00203781"/>
    <w:pPr>
      <w:widowControl w:val="0"/>
      <w:autoSpaceDE w:val="0"/>
      <w:autoSpaceDN w:val="0"/>
      <w:spacing w:after="0"/>
    </w:pPr>
    <w:rPr>
      <w:rFonts w:ascii="Microsoft Sans Serif" w:eastAsia="Microsoft Sans Serif" w:hAnsi="Microsoft Sans Serif" w:cs="Microsoft Sans Serif"/>
      <w:kern w:val="0"/>
      <w:sz w:val="22"/>
      <w:szCs w:val="22"/>
      <w:lang w:bidi="ar-SA"/>
      <w14:ligatures w14:val="none"/>
    </w:rPr>
  </w:style>
  <w:style w:type="character" w:styleId="af9">
    <w:name w:val="FollowedHyperlink"/>
    <w:basedOn w:val="a0"/>
    <w:uiPriority w:val="99"/>
    <w:semiHidden/>
    <w:unhideWhenUsed/>
    <w:rsid w:val="002037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CA81B-09ED-41D1-B32B-7E686ACE4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ken zeedger</cp:lastModifiedBy>
  <cp:revision>2</cp:revision>
  <dcterms:created xsi:type="dcterms:W3CDTF">2025-04-05T03:48:00Z</dcterms:created>
  <dcterms:modified xsi:type="dcterms:W3CDTF">2025-04-05T03:48:00Z</dcterms:modified>
</cp:coreProperties>
</file>